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AF78FB5" w14:textId="311BEF48" w:rsidR="00513D43" w:rsidRPr="00513D43" w:rsidRDefault="00B63AE6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</w:t>
            </w:r>
            <w:r w:rsidR="00822F6F">
              <w:rPr>
                <w:bCs/>
                <w:color w:val="0000FF"/>
              </w:rPr>
              <w:t xml:space="preserve">муниципального образования городской округ Люберцы </w:t>
            </w:r>
            <w:r w:rsidR="00822F6F">
              <w:rPr>
                <w:bCs/>
                <w:color w:val="0000FF"/>
              </w:rPr>
              <w:br/>
            </w:r>
            <w:r>
              <w:rPr>
                <w:bCs/>
                <w:color w:val="0000FF"/>
              </w:rPr>
              <w:t>Московской области</w:t>
            </w:r>
          </w:p>
          <w:p w14:paraId="0469F041" w14:textId="4B4184AD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2E48B580" w14:textId="77777777" w:rsidR="00B63AE6" w:rsidRPr="00513D43" w:rsidRDefault="00B63AE6" w:rsidP="00B63AE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1824A3F6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B63AE6" w:rsidRPr="00B63AE6">
        <w:rPr>
          <w:b/>
          <w:noProof/>
          <w:color w:val="0000FF"/>
          <w:sz w:val="28"/>
          <w:szCs w:val="28"/>
        </w:rPr>
        <w:t>АЗ-ЛЮБ/17-1723</w:t>
      </w:r>
      <w:permEnd w:id="1699494554"/>
    </w:p>
    <w:p w14:paraId="692C3367" w14:textId="00D62949" w:rsidR="00AA002F" w:rsidRPr="0066427B" w:rsidRDefault="00AA002F" w:rsidP="0066427B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</w:t>
      </w:r>
      <w:r w:rsidR="00B63AE6">
        <w:rPr>
          <w:noProof/>
          <w:color w:val="0000FF"/>
          <w:sz w:val="28"/>
          <w:szCs w:val="28"/>
        </w:rPr>
        <w:t>твенная собственность на который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 w:rsidR="00B63AE6">
        <w:rPr>
          <w:noProof/>
          <w:color w:val="0000FF"/>
          <w:sz w:val="28"/>
          <w:szCs w:val="28"/>
        </w:rPr>
        <w:t>на территории муниципального образования городск</w:t>
      </w:r>
      <w:r w:rsidR="00822F6F">
        <w:rPr>
          <w:noProof/>
          <w:color w:val="0000FF"/>
          <w:sz w:val="28"/>
          <w:szCs w:val="28"/>
        </w:rPr>
        <w:t>ой</w:t>
      </w:r>
      <w:r w:rsidR="00B63AE6">
        <w:rPr>
          <w:noProof/>
          <w:color w:val="0000FF"/>
          <w:sz w:val="28"/>
          <w:szCs w:val="28"/>
        </w:rPr>
        <w:t xml:space="preserve"> окр</w:t>
      </w:r>
      <w:r w:rsidR="00822F6F">
        <w:rPr>
          <w:noProof/>
          <w:color w:val="0000FF"/>
          <w:sz w:val="28"/>
          <w:szCs w:val="28"/>
        </w:rPr>
        <w:t>уг</w:t>
      </w:r>
      <w:r w:rsidR="00B63AE6">
        <w:rPr>
          <w:noProof/>
          <w:color w:val="0000FF"/>
          <w:sz w:val="28"/>
          <w:szCs w:val="28"/>
        </w:rPr>
        <w:t xml:space="preserve"> Люберцы Московской области, </w:t>
      </w:r>
      <w:r w:rsidR="00B63AE6">
        <w:rPr>
          <w:noProof/>
          <w:color w:val="0000FF"/>
          <w:sz w:val="28"/>
          <w:szCs w:val="28"/>
        </w:rPr>
        <w:br/>
        <w:t>вид разрешенного использования: общественное питание</w:t>
      </w:r>
    </w:p>
    <w:p w14:paraId="5FBCE66F" w14:textId="747003CC" w:rsidR="00C36575" w:rsidRPr="0066427B" w:rsidRDefault="00B63AE6" w:rsidP="0066427B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1EC57EF9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D230F0" w:rsidRPr="00D230F0">
        <w:rPr>
          <w:b/>
          <w:noProof/>
          <w:color w:val="0000FF"/>
          <w:sz w:val="28"/>
          <w:szCs w:val="28"/>
        </w:rPr>
        <w:t>091117/6987935/04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302CB2A4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D716D1" w:rsidRPr="00D716D1">
        <w:rPr>
          <w:b/>
          <w:noProof/>
          <w:color w:val="0000FF"/>
          <w:sz w:val="28"/>
          <w:szCs w:val="28"/>
        </w:rPr>
        <w:t>00300060101734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5F9AE7A3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75380D">
        <w:rPr>
          <w:b/>
          <w:noProof/>
          <w:color w:val="0000FF"/>
          <w:sz w:val="28"/>
          <w:szCs w:val="28"/>
        </w:rPr>
        <w:t>15</w:t>
      </w:r>
      <w:r w:rsidR="00B63AE6" w:rsidRPr="00B63AE6">
        <w:rPr>
          <w:b/>
          <w:noProof/>
          <w:color w:val="0000FF"/>
          <w:sz w:val="28"/>
          <w:szCs w:val="28"/>
        </w:rPr>
        <w:t>.11.2017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2C842018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1761AB">
        <w:rPr>
          <w:b/>
          <w:noProof/>
          <w:color w:val="0000FF"/>
          <w:sz w:val="28"/>
          <w:szCs w:val="28"/>
        </w:rPr>
        <w:t>15.12</w:t>
      </w:r>
      <w:r w:rsidR="00B63AE6" w:rsidRPr="00B63AE6">
        <w:rPr>
          <w:b/>
          <w:noProof/>
          <w:color w:val="0000FF"/>
          <w:sz w:val="28"/>
          <w:szCs w:val="28"/>
        </w:rPr>
        <w:t>.201</w:t>
      </w:r>
      <w:r w:rsidR="001761AB">
        <w:rPr>
          <w:b/>
          <w:noProof/>
          <w:color w:val="0000FF"/>
          <w:sz w:val="28"/>
          <w:szCs w:val="28"/>
        </w:rPr>
        <w:t>7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5FC1ABCE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1761AB">
        <w:rPr>
          <w:b/>
          <w:noProof/>
          <w:color w:val="0000FF"/>
          <w:sz w:val="28"/>
          <w:szCs w:val="28"/>
        </w:rPr>
        <w:t>20.12</w:t>
      </w:r>
      <w:r w:rsidR="00B63AE6" w:rsidRPr="00B63AE6">
        <w:rPr>
          <w:b/>
          <w:noProof/>
          <w:color w:val="0000FF"/>
          <w:sz w:val="28"/>
          <w:szCs w:val="28"/>
        </w:rPr>
        <w:t>.201</w:t>
      </w:r>
      <w:r w:rsidR="001761AB">
        <w:rPr>
          <w:b/>
          <w:noProof/>
          <w:color w:val="0000FF"/>
          <w:sz w:val="28"/>
          <w:szCs w:val="28"/>
        </w:rPr>
        <w:t>7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15994DFE" w:rsidR="00C347EB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 w:rsidRPr="00513D43">
        <w:rPr>
          <w:b/>
          <w:bCs/>
          <w:color w:val="17365D"/>
          <w:sz w:val="26"/>
          <w:szCs w:val="26"/>
        </w:rPr>
        <w:t>2017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599E810A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B63AE6">
        <w:rPr>
          <w:color w:val="0000FF"/>
          <w:sz w:val="22"/>
          <w:szCs w:val="22"/>
        </w:rPr>
        <w:t>26.10.2017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B63AE6">
        <w:rPr>
          <w:color w:val="0000FF"/>
          <w:sz w:val="22"/>
          <w:szCs w:val="22"/>
        </w:rPr>
        <w:t>42</w:t>
      </w:r>
      <w:r w:rsidR="00B7634D">
        <w:rPr>
          <w:color w:val="0000FF"/>
          <w:sz w:val="22"/>
          <w:szCs w:val="22"/>
        </w:rPr>
        <w:t xml:space="preserve"> п. </w:t>
      </w:r>
      <w:r w:rsidR="00B63AE6">
        <w:rPr>
          <w:color w:val="0000FF"/>
          <w:sz w:val="22"/>
          <w:szCs w:val="22"/>
        </w:rPr>
        <w:t>49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32849B6C" w:rsidR="004F5A3B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B63AE6">
        <w:rPr>
          <w:color w:val="0000FF"/>
          <w:sz w:val="22"/>
          <w:szCs w:val="22"/>
        </w:rPr>
        <w:t xml:space="preserve">постановления Администрации муниципального образования городского округа Люберцы Московской области от </w:t>
      </w:r>
      <w:r w:rsidR="00822F6F">
        <w:rPr>
          <w:color w:val="0000FF"/>
          <w:sz w:val="22"/>
          <w:szCs w:val="22"/>
        </w:rPr>
        <w:t xml:space="preserve">03.10.2017 № 1557-ПА «О проведении аукциона на право заключения договора аренды земельного участка из земель населенных пунктов, с кадастровым номером 50:22:0020101:8964, с местоположением: Московская область, </w:t>
      </w:r>
      <w:proofErr w:type="spellStart"/>
      <w:r w:rsidR="00822F6F">
        <w:rPr>
          <w:color w:val="0000FF"/>
          <w:sz w:val="22"/>
          <w:szCs w:val="22"/>
        </w:rPr>
        <w:t>г.о</w:t>
      </w:r>
      <w:proofErr w:type="spellEnd"/>
      <w:r w:rsidR="00822F6F">
        <w:rPr>
          <w:color w:val="0000FF"/>
          <w:sz w:val="22"/>
          <w:szCs w:val="22"/>
        </w:rPr>
        <w:t xml:space="preserve">. Люберцы, </w:t>
      </w:r>
      <w:proofErr w:type="spellStart"/>
      <w:r w:rsidR="00822F6F">
        <w:rPr>
          <w:color w:val="0000FF"/>
          <w:sz w:val="22"/>
          <w:szCs w:val="22"/>
        </w:rPr>
        <w:t>р.п</w:t>
      </w:r>
      <w:proofErr w:type="spellEnd"/>
      <w:r w:rsidR="00822F6F">
        <w:rPr>
          <w:color w:val="0000FF"/>
          <w:sz w:val="22"/>
          <w:szCs w:val="22"/>
        </w:rPr>
        <w:t xml:space="preserve">. Октябрьский, между д. №1 </w:t>
      </w:r>
      <w:proofErr w:type="spellStart"/>
      <w:r w:rsidR="00822F6F">
        <w:rPr>
          <w:color w:val="0000FF"/>
          <w:sz w:val="22"/>
          <w:szCs w:val="22"/>
        </w:rPr>
        <w:t>мкр</w:t>
      </w:r>
      <w:proofErr w:type="spellEnd"/>
      <w:r w:rsidR="00822F6F">
        <w:rPr>
          <w:color w:val="0000FF"/>
          <w:sz w:val="22"/>
          <w:szCs w:val="22"/>
        </w:rPr>
        <w:t xml:space="preserve">. «Западный» и д. № 2 </w:t>
      </w:r>
      <w:proofErr w:type="spellStart"/>
      <w:r w:rsidR="00822F6F">
        <w:rPr>
          <w:color w:val="0000FF"/>
          <w:sz w:val="22"/>
          <w:szCs w:val="22"/>
        </w:rPr>
        <w:t>мкр</w:t>
      </w:r>
      <w:proofErr w:type="spellEnd"/>
      <w:r w:rsidR="00822F6F">
        <w:rPr>
          <w:color w:val="0000FF"/>
          <w:sz w:val="22"/>
          <w:szCs w:val="22"/>
        </w:rPr>
        <w:t>. «Западный»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13FF236B" w14:textId="614E73C9" w:rsidR="004F5A3B" w:rsidRPr="002B1734" w:rsidRDefault="00C347EB" w:rsidP="00C347E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2.1. </w:t>
      </w:r>
      <w:r w:rsidR="0007061F" w:rsidRPr="002B1734">
        <w:rPr>
          <w:b/>
          <w:sz w:val="22"/>
          <w:szCs w:val="22"/>
        </w:rPr>
        <w:t>Уполномоченный орган –</w:t>
      </w:r>
      <w:r w:rsidR="0007061F" w:rsidRPr="002B1734">
        <w:rPr>
          <w:sz w:val="22"/>
          <w:szCs w:val="22"/>
        </w:rPr>
        <w:t xml:space="preserve"> </w:t>
      </w:r>
      <w:r w:rsidR="00464AF2">
        <w:rPr>
          <w:sz w:val="22"/>
          <w:szCs w:val="22"/>
        </w:rPr>
        <w:t xml:space="preserve">орган </w:t>
      </w:r>
      <w:r w:rsidR="00464AF2" w:rsidRPr="00AC2412">
        <w:rPr>
          <w:sz w:val="22"/>
          <w:szCs w:val="22"/>
        </w:rPr>
        <w:t>местного самоуправления</w:t>
      </w:r>
      <w:r w:rsidR="0007061F" w:rsidRPr="002B1734">
        <w:rPr>
          <w:sz w:val="22"/>
          <w:szCs w:val="22"/>
        </w:rPr>
        <w:t xml:space="preserve">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 земельного участка, в том числе за соблюдение сроков его заключения.</w:t>
      </w:r>
    </w:p>
    <w:p w14:paraId="348EFF0A" w14:textId="253ED04A" w:rsidR="0066427B" w:rsidRPr="0066427B" w:rsidRDefault="00AA002F" w:rsidP="0066427B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>Наименование:</w:t>
      </w:r>
      <w:r w:rsidR="004A5264" w:rsidRPr="00513D43">
        <w:rPr>
          <w:b/>
          <w:noProof/>
          <w:color w:val="000000"/>
          <w:sz w:val="22"/>
          <w:szCs w:val="22"/>
        </w:rPr>
        <w:t xml:space="preserve"> </w:t>
      </w:r>
      <w:permStart w:id="1353001417" w:edGrp="everyone"/>
      <w:r w:rsidR="0066427B" w:rsidRPr="0066427B">
        <w:rPr>
          <w:b/>
          <w:color w:val="0000FF"/>
          <w:sz w:val="22"/>
          <w:szCs w:val="22"/>
        </w:rPr>
        <w:t xml:space="preserve">Администрация </w:t>
      </w:r>
      <w:r w:rsidR="00822F6F">
        <w:rPr>
          <w:b/>
          <w:color w:val="0000FF"/>
          <w:sz w:val="22"/>
          <w:szCs w:val="22"/>
        </w:rPr>
        <w:t>муниципального образования городской округ Люберцы</w:t>
      </w:r>
      <w:r w:rsidR="0066427B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6CDAEAB6" w14:textId="2EC7D099" w:rsidR="0066427B" w:rsidRPr="0066427B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="00822F6F">
        <w:rPr>
          <w:color w:val="0000FF"/>
          <w:sz w:val="22"/>
          <w:szCs w:val="22"/>
        </w:rPr>
        <w:t>140000</w:t>
      </w:r>
      <w:r w:rsidRPr="0066427B">
        <w:rPr>
          <w:color w:val="0000FF"/>
          <w:sz w:val="22"/>
          <w:szCs w:val="22"/>
        </w:rPr>
        <w:t xml:space="preserve">, Московская область, г. </w:t>
      </w:r>
      <w:r w:rsidR="00822F6F">
        <w:rPr>
          <w:color w:val="0000FF"/>
          <w:sz w:val="22"/>
          <w:szCs w:val="22"/>
        </w:rPr>
        <w:t>Люберцы, Октябрьский пр-т, д. 190</w:t>
      </w:r>
      <w:r w:rsidRPr="0066427B">
        <w:rPr>
          <w:color w:val="0000FF"/>
          <w:sz w:val="22"/>
          <w:szCs w:val="22"/>
        </w:rPr>
        <w:t>.</w:t>
      </w:r>
    </w:p>
    <w:p w14:paraId="256B3E48" w14:textId="1A9F676A" w:rsidR="0066427B" w:rsidRPr="0066427B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proofErr w:type="spellStart"/>
      <w:r w:rsidRPr="0066427B">
        <w:rPr>
          <w:color w:val="0000FF"/>
          <w:sz w:val="22"/>
          <w:szCs w:val="22"/>
        </w:rPr>
        <w:t>www</w:t>
      </w:r>
      <w:proofErr w:type="spellEnd"/>
      <w:r w:rsidRPr="0066427B">
        <w:rPr>
          <w:color w:val="0000FF"/>
          <w:sz w:val="22"/>
          <w:szCs w:val="22"/>
        </w:rPr>
        <w:t>.</w:t>
      </w:r>
      <w:proofErr w:type="spellStart"/>
      <w:r w:rsidR="00364D9D">
        <w:rPr>
          <w:color w:val="0000FF"/>
          <w:sz w:val="22"/>
          <w:szCs w:val="22"/>
          <w:lang w:val="en-US"/>
        </w:rPr>
        <w:t>lubreg</w:t>
      </w:r>
      <w:proofErr w:type="spellEnd"/>
      <w:r w:rsidRPr="0066427B">
        <w:rPr>
          <w:color w:val="0000FF"/>
          <w:sz w:val="22"/>
          <w:szCs w:val="22"/>
        </w:rPr>
        <w:t>.</w:t>
      </w:r>
      <w:proofErr w:type="spellStart"/>
      <w:r w:rsidRPr="0066427B">
        <w:rPr>
          <w:color w:val="0000FF"/>
          <w:sz w:val="22"/>
          <w:szCs w:val="22"/>
        </w:rPr>
        <w:t>ru</w:t>
      </w:r>
      <w:proofErr w:type="spellEnd"/>
      <w:r w:rsidRPr="0066427B">
        <w:rPr>
          <w:color w:val="0000FF"/>
          <w:sz w:val="22"/>
          <w:szCs w:val="22"/>
        </w:rPr>
        <w:t>.</w:t>
      </w:r>
    </w:p>
    <w:p w14:paraId="1E4114DE" w14:textId="55A81AF6" w:rsidR="0066427B" w:rsidRPr="0066427B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proofErr w:type="spellStart"/>
      <w:r w:rsidR="00364D9D">
        <w:rPr>
          <w:color w:val="0000FF"/>
          <w:sz w:val="22"/>
          <w:szCs w:val="22"/>
          <w:lang w:val="en-US"/>
        </w:rPr>
        <w:t>sk</w:t>
      </w:r>
      <w:proofErr w:type="spellEnd"/>
      <w:r w:rsidRPr="0066427B">
        <w:rPr>
          <w:color w:val="0000FF"/>
          <w:sz w:val="22"/>
          <w:szCs w:val="22"/>
        </w:rPr>
        <w:t>@</w:t>
      </w:r>
      <w:proofErr w:type="spellStart"/>
      <w:r w:rsidR="00364D9D">
        <w:rPr>
          <w:color w:val="0000FF"/>
          <w:sz w:val="22"/>
          <w:szCs w:val="22"/>
          <w:lang w:val="en-US"/>
        </w:rPr>
        <w:t>lubreg</w:t>
      </w:r>
      <w:proofErr w:type="spellEnd"/>
      <w:r w:rsidRPr="0066427B">
        <w:rPr>
          <w:color w:val="0000FF"/>
          <w:sz w:val="22"/>
          <w:szCs w:val="22"/>
        </w:rPr>
        <w:t>.</w:t>
      </w:r>
      <w:proofErr w:type="spellStart"/>
      <w:r w:rsidRPr="0066427B">
        <w:rPr>
          <w:color w:val="0000FF"/>
          <w:sz w:val="22"/>
          <w:szCs w:val="22"/>
        </w:rPr>
        <w:t>ru</w:t>
      </w:r>
      <w:proofErr w:type="spellEnd"/>
      <w:r w:rsidRPr="0066427B">
        <w:rPr>
          <w:color w:val="0000FF"/>
          <w:sz w:val="22"/>
          <w:szCs w:val="22"/>
        </w:rPr>
        <w:t>.</w:t>
      </w:r>
    </w:p>
    <w:p w14:paraId="41CA51C7" w14:textId="0F6626C6" w:rsidR="0066427B" w:rsidRPr="00364D9D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+ 7 (49</w:t>
      </w:r>
      <w:r w:rsidR="00364D9D" w:rsidRPr="00364D9D">
        <w:rPr>
          <w:color w:val="0000FF"/>
          <w:sz w:val="22"/>
          <w:szCs w:val="22"/>
        </w:rPr>
        <w:t>5</w:t>
      </w:r>
      <w:r w:rsidRPr="0066427B">
        <w:rPr>
          <w:color w:val="0000FF"/>
          <w:sz w:val="22"/>
          <w:szCs w:val="22"/>
        </w:rPr>
        <w:t xml:space="preserve">) </w:t>
      </w:r>
      <w:r w:rsidR="00364D9D" w:rsidRPr="00364D9D">
        <w:rPr>
          <w:color w:val="0000FF"/>
          <w:sz w:val="22"/>
          <w:szCs w:val="22"/>
        </w:rPr>
        <w:t>554</w:t>
      </w:r>
      <w:r w:rsidRPr="0066427B">
        <w:rPr>
          <w:color w:val="0000FF"/>
          <w:sz w:val="22"/>
          <w:szCs w:val="22"/>
        </w:rPr>
        <w:t>-</w:t>
      </w:r>
      <w:r w:rsidR="00364D9D" w:rsidRPr="00364D9D">
        <w:rPr>
          <w:color w:val="0000FF"/>
          <w:sz w:val="22"/>
          <w:szCs w:val="22"/>
        </w:rPr>
        <w:t>60</w:t>
      </w:r>
      <w:r w:rsidRPr="0066427B">
        <w:rPr>
          <w:color w:val="0000FF"/>
          <w:sz w:val="22"/>
          <w:szCs w:val="22"/>
        </w:rPr>
        <w:t>-</w:t>
      </w:r>
      <w:r w:rsidR="00364D9D" w:rsidRPr="00364D9D">
        <w:rPr>
          <w:color w:val="0000FF"/>
          <w:sz w:val="22"/>
          <w:szCs w:val="22"/>
        </w:rPr>
        <w:t>83</w:t>
      </w:r>
      <w:r w:rsidRPr="0066427B">
        <w:rPr>
          <w:color w:val="0000FF"/>
          <w:sz w:val="22"/>
          <w:szCs w:val="22"/>
        </w:rPr>
        <w:t xml:space="preserve"> факс: +7 (49</w:t>
      </w:r>
      <w:r w:rsidR="00364D9D" w:rsidRPr="00364D9D">
        <w:rPr>
          <w:color w:val="0000FF"/>
          <w:sz w:val="22"/>
          <w:szCs w:val="22"/>
        </w:rPr>
        <w:t>5</w:t>
      </w:r>
      <w:r w:rsidR="00364D9D">
        <w:rPr>
          <w:color w:val="0000FF"/>
          <w:sz w:val="22"/>
          <w:szCs w:val="22"/>
        </w:rPr>
        <w:t>) 503</w:t>
      </w:r>
      <w:r w:rsidRPr="0066427B">
        <w:rPr>
          <w:color w:val="0000FF"/>
          <w:sz w:val="22"/>
          <w:szCs w:val="22"/>
        </w:rPr>
        <w:t>-</w:t>
      </w:r>
      <w:r w:rsidR="00364D9D" w:rsidRPr="00364D9D">
        <w:rPr>
          <w:color w:val="0000FF"/>
          <w:sz w:val="22"/>
          <w:szCs w:val="22"/>
        </w:rPr>
        <w:t>15</w:t>
      </w:r>
      <w:r w:rsidRPr="0066427B">
        <w:rPr>
          <w:color w:val="0000FF"/>
          <w:sz w:val="22"/>
          <w:szCs w:val="22"/>
        </w:rPr>
        <w:t>-</w:t>
      </w:r>
      <w:r w:rsidR="00364D9D" w:rsidRPr="00364D9D">
        <w:rPr>
          <w:color w:val="0000FF"/>
          <w:sz w:val="22"/>
          <w:szCs w:val="22"/>
        </w:rPr>
        <w:t>22</w:t>
      </w:r>
    </w:p>
    <w:p w14:paraId="1BB5BE8F" w14:textId="77777777" w:rsidR="00364D9D" w:rsidRDefault="00364D9D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64D9D">
        <w:rPr>
          <w:color w:val="0000FF"/>
          <w:sz w:val="22"/>
          <w:szCs w:val="22"/>
        </w:rPr>
        <w:t>УФК по Московской области (Администрация муниципального образования городской округ Люберцы Московской области л/с 05483001870).</w:t>
      </w:r>
    </w:p>
    <w:p w14:paraId="659FF2D3" w14:textId="395D172E" w:rsidR="0066427B" w:rsidRPr="009E34D1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ИНН </w:t>
      </w:r>
      <w:r w:rsidR="00364D9D" w:rsidRPr="00364D9D">
        <w:rPr>
          <w:color w:val="0000FF"/>
          <w:sz w:val="22"/>
          <w:szCs w:val="22"/>
        </w:rPr>
        <w:t>5027036758</w:t>
      </w:r>
      <w:r w:rsidRPr="0066427B">
        <w:rPr>
          <w:color w:val="0000FF"/>
          <w:sz w:val="22"/>
          <w:szCs w:val="22"/>
        </w:rPr>
        <w:t xml:space="preserve">, КПП </w:t>
      </w:r>
      <w:r w:rsidR="00364D9D" w:rsidRPr="00364D9D">
        <w:rPr>
          <w:color w:val="0000FF"/>
          <w:sz w:val="22"/>
          <w:szCs w:val="22"/>
        </w:rPr>
        <w:t>502701001</w:t>
      </w:r>
      <w:r w:rsidRPr="0066427B">
        <w:rPr>
          <w:color w:val="0000FF"/>
          <w:sz w:val="22"/>
          <w:szCs w:val="22"/>
        </w:rPr>
        <w:t xml:space="preserve">, </w:t>
      </w:r>
      <w:r w:rsidRPr="009E34D1">
        <w:rPr>
          <w:color w:val="0000FF"/>
          <w:sz w:val="22"/>
          <w:szCs w:val="22"/>
        </w:rPr>
        <w:t xml:space="preserve">ОКТМО </w:t>
      </w:r>
      <w:r w:rsidR="009E34D1" w:rsidRPr="009E34D1">
        <w:rPr>
          <w:color w:val="0000FF"/>
          <w:sz w:val="22"/>
          <w:szCs w:val="22"/>
        </w:rPr>
        <w:t>46631170</w:t>
      </w:r>
      <w:r w:rsidRPr="009E34D1">
        <w:rPr>
          <w:color w:val="0000FF"/>
          <w:sz w:val="22"/>
          <w:szCs w:val="22"/>
        </w:rPr>
        <w:t>,</w:t>
      </w:r>
    </w:p>
    <w:p w14:paraId="44336676" w14:textId="007DE8F9" w:rsidR="0066427B" w:rsidRPr="0066427B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>ГУ Банк России по ЦФО, БИК 044525000, р/</w:t>
      </w:r>
      <w:proofErr w:type="spellStart"/>
      <w:r w:rsidRPr="0066427B">
        <w:rPr>
          <w:color w:val="0000FF"/>
          <w:sz w:val="22"/>
          <w:szCs w:val="22"/>
        </w:rPr>
        <w:t>сч</w:t>
      </w:r>
      <w:proofErr w:type="spellEnd"/>
      <w:r w:rsidR="00DA31A1">
        <w:rPr>
          <w:color w:val="0000FF"/>
          <w:sz w:val="22"/>
          <w:szCs w:val="22"/>
        </w:rPr>
        <w:t>.</w:t>
      </w:r>
      <w:r w:rsidRPr="0066427B">
        <w:rPr>
          <w:color w:val="0000FF"/>
          <w:sz w:val="22"/>
          <w:szCs w:val="22"/>
        </w:rPr>
        <w:t xml:space="preserve"> </w:t>
      </w:r>
      <w:r w:rsidR="00364D9D" w:rsidRPr="00364D9D">
        <w:rPr>
          <w:color w:val="0000FF"/>
          <w:sz w:val="22"/>
          <w:szCs w:val="22"/>
        </w:rPr>
        <w:t>40302810045253017112</w:t>
      </w:r>
      <w:r w:rsidRPr="0066427B">
        <w:rPr>
          <w:color w:val="0000FF"/>
          <w:sz w:val="22"/>
          <w:szCs w:val="22"/>
        </w:rPr>
        <w:t>.</w:t>
      </w:r>
    </w:p>
    <w:p w14:paraId="02EEA698" w14:textId="4CB5C44B" w:rsidR="0066427B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E34D1">
        <w:rPr>
          <w:color w:val="0000FF"/>
          <w:sz w:val="22"/>
          <w:szCs w:val="22"/>
        </w:rPr>
        <w:t xml:space="preserve">КБК </w:t>
      </w:r>
      <w:r w:rsidR="009E34D1" w:rsidRPr="009E34D1">
        <w:rPr>
          <w:color w:val="0000FF"/>
          <w:sz w:val="22"/>
          <w:szCs w:val="22"/>
        </w:rPr>
        <w:t>001 111 050 13 13 0000 120</w:t>
      </w:r>
      <w:r w:rsidRPr="009E34D1">
        <w:rPr>
          <w:color w:val="0000FF"/>
          <w:sz w:val="22"/>
          <w:szCs w:val="22"/>
        </w:rPr>
        <w:t>.</w:t>
      </w:r>
    </w:p>
    <w:permEnd w:id="1353001417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399A1E69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364D9D">
        <w:rPr>
          <w:color w:val="0000FF"/>
          <w:sz w:val="22"/>
          <w:szCs w:val="22"/>
        </w:rPr>
        <w:t>муниципального образования городской округ Люберцы</w:t>
      </w:r>
      <w:r w:rsidR="00670216">
        <w:rPr>
          <w:color w:val="0000FF"/>
          <w:sz w:val="22"/>
          <w:szCs w:val="22"/>
        </w:rPr>
        <w:t xml:space="preserve"> 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proofErr w:type="spellStart"/>
      <w:r w:rsidRPr="008104E1">
        <w:rPr>
          <w:b/>
          <w:color w:val="0000FF"/>
          <w:sz w:val="22"/>
          <w:szCs w:val="22"/>
        </w:rPr>
        <w:t>е</w:t>
      </w:r>
      <w:permEnd w:id="1490118181"/>
      <w:proofErr w:type="spellEnd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04AC8043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364D9D">
        <w:rPr>
          <w:color w:val="0000FF"/>
          <w:sz w:val="22"/>
          <w:szCs w:val="22"/>
        </w:rPr>
        <w:t xml:space="preserve">Московская область, Люберецкий район, пос. Октябрьский, между д.№1 </w:t>
      </w:r>
      <w:proofErr w:type="spellStart"/>
      <w:r w:rsidR="00364D9D">
        <w:rPr>
          <w:color w:val="0000FF"/>
          <w:sz w:val="22"/>
          <w:szCs w:val="22"/>
        </w:rPr>
        <w:t>мкр</w:t>
      </w:r>
      <w:proofErr w:type="spellEnd"/>
      <w:r w:rsidR="00364D9D">
        <w:rPr>
          <w:color w:val="0000FF"/>
          <w:sz w:val="22"/>
          <w:szCs w:val="22"/>
        </w:rPr>
        <w:t xml:space="preserve">. «Западный» и д.№2 </w:t>
      </w:r>
      <w:proofErr w:type="spellStart"/>
      <w:r w:rsidR="00364D9D">
        <w:rPr>
          <w:color w:val="0000FF"/>
          <w:sz w:val="22"/>
          <w:szCs w:val="22"/>
        </w:rPr>
        <w:t>мкр</w:t>
      </w:r>
      <w:proofErr w:type="spellEnd"/>
      <w:r w:rsidR="00364D9D">
        <w:rPr>
          <w:color w:val="0000FF"/>
          <w:sz w:val="22"/>
          <w:szCs w:val="22"/>
        </w:rPr>
        <w:t>. «Западный».</w:t>
      </w:r>
    </w:p>
    <w:permEnd w:id="8865509"/>
    <w:p w14:paraId="55E57AF4" w14:textId="4E6DF26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364D9D">
        <w:rPr>
          <w:color w:val="0000FF"/>
          <w:sz w:val="22"/>
          <w:szCs w:val="22"/>
        </w:rPr>
        <w:t>676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35244A7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364D9D">
        <w:rPr>
          <w:color w:val="0000FF"/>
          <w:sz w:val="22"/>
          <w:szCs w:val="22"/>
        </w:rPr>
        <w:t xml:space="preserve">22:0020101:8964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364D9D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364D9D">
        <w:rPr>
          <w:color w:val="0000FF"/>
          <w:sz w:val="22"/>
          <w:szCs w:val="22"/>
        </w:rPr>
        <w:t>е недвижимости от 11.10</w:t>
      </w:r>
      <w:r w:rsidRPr="00242F27">
        <w:rPr>
          <w:color w:val="0000FF"/>
          <w:sz w:val="22"/>
          <w:szCs w:val="22"/>
        </w:rPr>
        <w:t>.2017</w:t>
      </w:r>
      <w:r w:rsidR="00364D9D">
        <w:rPr>
          <w:color w:val="0000FF"/>
          <w:sz w:val="22"/>
          <w:szCs w:val="22"/>
        </w:rPr>
        <w:t xml:space="preserve"> № 99/2017/30840791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72208EF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584676360" w:edGrp="everyone"/>
      <w:r w:rsidR="00364D9D">
        <w:rPr>
          <w:color w:val="0000FF"/>
          <w:sz w:val="22"/>
          <w:szCs w:val="22"/>
        </w:rPr>
        <w:t>государственная с</w:t>
      </w:r>
      <w:r w:rsidRPr="00242F27">
        <w:rPr>
          <w:color w:val="0000FF"/>
          <w:sz w:val="22"/>
          <w:szCs w:val="22"/>
        </w:rPr>
        <w:t xml:space="preserve">обственность </w:t>
      </w:r>
      <w:r w:rsidR="00364D9D">
        <w:rPr>
          <w:color w:val="0000FF"/>
          <w:sz w:val="22"/>
          <w:szCs w:val="22"/>
        </w:rPr>
        <w:t xml:space="preserve">не разграничена </w:t>
      </w:r>
      <w:r w:rsidRPr="00242F27">
        <w:rPr>
          <w:color w:val="0000FF"/>
          <w:sz w:val="22"/>
          <w:szCs w:val="22"/>
        </w:rPr>
        <w:t>(</w:t>
      </w:r>
      <w:r w:rsidR="000353C2" w:rsidRPr="00242F27">
        <w:rPr>
          <w:color w:val="0000FF"/>
          <w:sz w:val="22"/>
          <w:szCs w:val="22"/>
        </w:rPr>
        <w:t xml:space="preserve">выписка </w:t>
      </w:r>
      <w:r w:rsidR="000353C2">
        <w:rPr>
          <w:color w:val="0000FF"/>
          <w:sz w:val="22"/>
          <w:szCs w:val="22"/>
        </w:rPr>
        <w:br/>
      </w:r>
      <w:r w:rsidR="000353C2" w:rsidRPr="00242F27">
        <w:rPr>
          <w:color w:val="0000FF"/>
          <w:sz w:val="22"/>
          <w:szCs w:val="22"/>
        </w:rPr>
        <w:t>из Единого государственного реестра недвижимости об объект</w:t>
      </w:r>
      <w:r w:rsidR="000353C2">
        <w:rPr>
          <w:color w:val="0000FF"/>
          <w:sz w:val="22"/>
          <w:szCs w:val="22"/>
        </w:rPr>
        <w:t>е недвижимости от 11.10</w:t>
      </w:r>
      <w:r w:rsidR="000353C2" w:rsidRPr="00242F27">
        <w:rPr>
          <w:color w:val="0000FF"/>
          <w:sz w:val="22"/>
          <w:szCs w:val="22"/>
        </w:rPr>
        <w:t>.2017</w:t>
      </w:r>
      <w:r w:rsidR="000353C2">
        <w:rPr>
          <w:color w:val="0000FF"/>
          <w:sz w:val="22"/>
          <w:szCs w:val="22"/>
        </w:rPr>
        <w:t xml:space="preserve"> </w:t>
      </w:r>
      <w:r w:rsidR="000353C2">
        <w:rPr>
          <w:color w:val="0000FF"/>
          <w:sz w:val="22"/>
          <w:szCs w:val="22"/>
        </w:rPr>
        <w:br/>
        <w:t>№ 99/2017/30840791</w:t>
      </w:r>
      <w:r w:rsidR="000353C2" w:rsidRPr="00242F27">
        <w:rPr>
          <w:color w:val="0000FF"/>
          <w:sz w:val="22"/>
          <w:szCs w:val="22"/>
        </w:rPr>
        <w:t xml:space="preserve"> </w:t>
      </w:r>
      <w:r w:rsidR="000353C2">
        <w:rPr>
          <w:color w:val="0000FF"/>
          <w:sz w:val="22"/>
          <w:szCs w:val="22"/>
        </w:rPr>
        <w:t>–</w:t>
      </w:r>
      <w:r w:rsidR="000353C2" w:rsidRPr="00242F27">
        <w:rPr>
          <w:color w:val="0000FF"/>
          <w:sz w:val="22"/>
          <w:szCs w:val="22"/>
        </w:rPr>
        <w:t xml:space="preserve"> Приложение</w:t>
      </w:r>
      <w:r w:rsidR="000353C2">
        <w:rPr>
          <w:color w:val="0000FF"/>
          <w:sz w:val="22"/>
          <w:szCs w:val="22"/>
        </w:rPr>
        <w:t> </w:t>
      </w:r>
      <w:r w:rsidR="000353C2" w:rsidRPr="00242F27">
        <w:rPr>
          <w:color w:val="0000FF"/>
          <w:sz w:val="22"/>
          <w:szCs w:val="22"/>
        </w:rPr>
        <w:t>2</w:t>
      </w:r>
      <w:r w:rsidRPr="00242F27">
        <w:rPr>
          <w:color w:val="0000FF"/>
          <w:sz w:val="22"/>
          <w:szCs w:val="22"/>
        </w:rPr>
        <w:t>).</w:t>
      </w:r>
    </w:p>
    <w:permEnd w:id="584676360"/>
    <w:p w14:paraId="49C7CBA7" w14:textId="46F3140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042372915" w:edGrp="everyone"/>
      <w:r w:rsidR="000353C2">
        <w:rPr>
          <w:color w:val="0000FF"/>
          <w:sz w:val="22"/>
          <w:szCs w:val="22"/>
        </w:rPr>
        <w:t>отсутствуют (</w:t>
      </w:r>
      <w:r w:rsidR="000353C2" w:rsidRPr="00242F27">
        <w:rPr>
          <w:color w:val="0000FF"/>
          <w:sz w:val="22"/>
          <w:szCs w:val="22"/>
        </w:rPr>
        <w:t xml:space="preserve">выписка </w:t>
      </w:r>
      <w:r w:rsidR="000353C2">
        <w:rPr>
          <w:color w:val="0000FF"/>
          <w:sz w:val="22"/>
          <w:szCs w:val="22"/>
        </w:rPr>
        <w:br/>
      </w:r>
      <w:r w:rsidR="000353C2" w:rsidRPr="00242F27">
        <w:rPr>
          <w:color w:val="0000FF"/>
          <w:sz w:val="22"/>
          <w:szCs w:val="22"/>
        </w:rPr>
        <w:t>из Единого государственного реестра недвижимости об объект</w:t>
      </w:r>
      <w:r w:rsidR="000353C2">
        <w:rPr>
          <w:color w:val="0000FF"/>
          <w:sz w:val="22"/>
          <w:szCs w:val="22"/>
        </w:rPr>
        <w:t>е недвижимости от 11.10</w:t>
      </w:r>
      <w:r w:rsidR="000353C2" w:rsidRPr="00242F27">
        <w:rPr>
          <w:color w:val="0000FF"/>
          <w:sz w:val="22"/>
          <w:szCs w:val="22"/>
        </w:rPr>
        <w:t>.2017</w:t>
      </w:r>
      <w:r w:rsidR="000353C2">
        <w:rPr>
          <w:color w:val="0000FF"/>
          <w:sz w:val="22"/>
          <w:szCs w:val="22"/>
        </w:rPr>
        <w:t xml:space="preserve"> </w:t>
      </w:r>
      <w:r w:rsidR="000353C2">
        <w:rPr>
          <w:color w:val="0000FF"/>
          <w:sz w:val="22"/>
          <w:szCs w:val="22"/>
        </w:rPr>
        <w:br/>
        <w:t>№ 99/2017/30840791</w:t>
      </w:r>
      <w:r w:rsidR="000353C2" w:rsidRPr="00242F27">
        <w:rPr>
          <w:color w:val="0000FF"/>
          <w:sz w:val="22"/>
          <w:szCs w:val="22"/>
        </w:rPr>
        <w:t xml:space="preserve"> </w:t>
      </w:r>
      <w:r w:rsidR="000353C2">
        <w:rPr>
          <w:color w:val="0000FF"/>
          <w:sz w:val="22"/>
          <w:szCs w:val="22"/>
        </w:rPr>
        <w:t>–</w:t>
      </w:r>
      <w:r w:rsidR="000353C2" w:rsidRPr="00242F27">
        <w:rPr>
          <w:color w:val="0000FF"/>
          <w:sz w:val="22"/>
          <w:szCs w:val="22"/>
        </w:rPr>
        <w:t xml:space="preserve"> Приложение</w:t>
      </w:r>
      <w:r w:rsidR="000353C2">
        <w:rPr>
          <w:color w:val="0000FF"/>
          <w:sz w:val="22"/>
          <w:szCs w:val="22"/>
        </w:rPr>
        <w:t> </w:t>
      </w:r>
      <w:r w:rsidR="000353C2" w:rsidRPr="00242F27">
        <w:rPr>
          <w:color w:val="0000FF"/>
          <w:sz w:val="22"/>
          <w:szCs w:val="22"/>
        </w:rPr>
        <w:t>2</w:t>
      </w:r>
      <w:r w:rsidR="000353C2">
        <w:rPr>
          <w:color w:val="0000FF"/>
          <w:sz w:val="22"/>
          <w:szCs w:val="22"/>
        </w:rPr>
        <w:t>).</w:t>
      </w:r>
    </w:p>
    <w:p w14:paraId="0B0BE6E9" w14:textId="5B783538" w:rsidR="00242F27" w:rsidRDefault="000353C2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353C2">
        <w:rPr>
          <w:b/>
          <w:sz w:val="22"/>
          <w:szCs w:val="22"/>
        </w:rPr>
        <w:t>Иные сведения о земельном участке:</w:t>
      </w:r>
      <w:r>
        <w:rPr>
          <w:color w:val="0000FF"/>
          <w:sz w:val="22"/>
          <w:szCs w:val="22"/>
        </w:rPr>
        <w:t xml:space="preserve"> указаны в </w:t>
      </w:r>
      <w:r w:rsidRPr="00242F27">
        <w:rPr>
          <w:color w:val="0000FF"/>
          <w:sz w:val="22"/>
          <w:szCs w:val="22"/>
        </w:rPr>
        <w:t xml:space="preserve">Заключении Территориального управления </w:t>
      </w:r>
      <w:r>
        <w:rPr>
          <w:color w:val="0000FF"/>
          <w:sz w:val="22"/>
          <w:szCs w:val="22"/>
        </w:rPr>
        <w:t xml:space="preserve">Люберецкого муниципального района и городских округов Котельники, Дзержинский </w:t>
      </w:r>
      <w:r w:rsidRPr="00242F27">
        <w:rPr>
          <w:color w:val="0000FF"/>
          <w:sz w:val="22"/>
          <w:szCs w:val="22"/>
        </w:rPr>
        <w:t xml:space="preserve">Главного управления архитектуры </w:t>
      </w:r>
      <w:r w:rsidRPr="00242F27">
        <w:rPr>
          <w:color w:val="0000FF"/>
          <w:sz w:val="22"/>
          <w:szCs w:val="22"/>
        </w:rPr>
        <w:br/>
        <w:t>и градостроительства Московской области (Приложение 4)</w:t>
      </w:r>
      <w:r w:rsidR="00205C3A">
        <w:rPr>
          <w:color w:val="0000FF"/>
          <w:sz w:val="22"/>
          <w:szCs w:val="22"/>
        </w:rPr>
        <w:t>, письме Администрации муниципального образования городской округ Люберцы Московской области от 10.11.2017 № 150-01Исх-5315/1-1-22 (Приложение 4)</w:t>
      </w:r>
      <w:r>
        <w:rPr>
          <w:color w:val="0000FF"/>
          <w:sz w:val="22"/>
          <w:szCs w:val="22"/>
        </w:rPr>
        <w:t>, Градостроительном плане земельного участка №</w:t>
      </w:r>
      <w:r>
        <w:rPr>
          <w:color w:val="0000FF"/>
          <w:sz w:val="22"/>
          <w:szCs w:val="22"/>
          <w:lang w:val="en-US"/>
        </w:rPr>
        <w:t>RU</w:t>
      </w:r>
      <w:r w:rsidRPr="000353C2">
        <w:rPr>
          <w:color w:val="0000FF"/>
          <w:sz w:val="22"/>
          <w:szCs w:val="22"/>
        </w:rPr>
        <w:t>50513000-</w:t>
      </w:r>
      <w:r>
        <w:rPr>
          <w:color w:val="0000FF"/>
          <w:sz w:val="22"/>
          <w:szCs w:val="22"/>
          <w:lang w:val="en-US"/>
        </w:rPr>
        <w:t>MSK</w:t>
      </w:r>
      <w:r w:rsidRPr="000353C2">
        <w:rPr>
          <w:color w:val="0000FF"/>
          <w:sz w:val="22"/>
          <w:szCs w:val="22"/>
        </w:rPr>
        <w:t>004321 (</w:t>
      </w:r>
      <w:r>
        <w:rPr>
          <w:color w:val="0000FF"/>
          <w:sz w:val="22"/>
          <w:szCs w:val="22"/>
        </w:rPr>
        <w:t>Приложение 4</w:t>
      </w:r>
      <w:r w:rsidRPr="000353C2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 xml:space="preserve">, </w:t>
      </w:r>
      <w:r w:rsidR="00205C3A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>в том числе:</w:t>
      </w:r>
    </w:p>
    <w:p w14:paraId="6D64DB8B" w14:textId="1BD7079F" w:rsidR="000353C2" w:rsidRDefault="000353C2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земельный участок расположен в зоне с особыми условиями использования территории: зона авиационного шума по максимальному уровню звука 75 </w:t>
      </w:r>
      <w:proofErr w:type="spellStart"/>
      <w:r>
        <w:rPr>
          <w:color w:val="0000FF"/>
          <w:sz w:val="22"/>
          <w:szCs w:val="22"/>
        </w:rPr>
        <w:t>дБА</w:t>
      </w:r>
      <w:proofErr w:type="spellEnd"/>
      <w:r>
        <w:rPr>
          <w:color w:val="0000FF"/>
          <w:sz w:val="22"/>
          <w:szCs w:val="22"/>
        </w:rPr>
        <w:t xml:space="preserve"> (ночь);</w:t>
      </w:r>
    </w:p>
    <w:p w14:paraId="234C0DE5" w14:textId="2A45C419" w:rsidR="000353C2" w:rsidRDefault="000353C2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земельный участок находится в пределах </w:t>
      </w:r>
      <w:proofErr w:type="spellStart"/>
      <w:r>
        <w:rPr>
          <w:color w:val="0000FF"/>
          <w:sz w:val="22"/>
          <w:szCs w:val="22"/>
        </w:rPr>
        <w:t>приаэродромных</w:t>
      </w:r>
      <w:proofErr w:type="spellEnd"/>
      <w:r>
        <w:rPr>
          <w:color w:val="0000FF"/>
          <w:sz w:val="22"/>
          <w:szCs w:val="22"/>
        </w:rPr>
        <w:t xml:space="preserve"> территорий аэродромов: Раменское, Черное, Москва (Домодедово);</w:t>
      </w:r>
    </w:p>
    <w:p w14:paraId="5180B9BD" w14:textId="3AC9CB36" w:rsidR="000353C2" w:rsidRPr="000353C2" w:rsidRDefault="000353C2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земельный участок находится в границах района аэродрома Раменское.</w:t>
      </w:r>
    </w:p>
    <w:permEnd w:id="1042372915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7D6D6C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0353C2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034ACB3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0353C2">
        <w:rPr>
          <w:color w:val="0000FF"/>
          <w:sz w:val="22"/>
          <w:szCs w:val="22"/>
        </w:rPr>
        <w:t>общественное питание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188FA526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0353C2">
        <w:rPr>
          <w:color w:val="0000FF"/>
          <w:sz w:val="22"/>
          <w:szCs w:val="22"/>
        </w:rPr>
        <w:t xml:space="preserve">указаны в </w:t>
      </w:r>
      <w:r w:rsidR="000353C2" w:rsidRPr="00242F27">
        <w:rPr>
          <w:color w:val="0000FF"/>
          <w:sz w:val="22"/>
          <w:szCs w:val="22"/>
        </w:rPr>
        <w:t xml:space="preserve">Заключении Территориального управления </w:t>
      </w:r>
      <w:r w:rsidR="000353C2">
        <w:rPr>
          <w:color w:val="0000FF"/>
          <w:sz w:val="22"/>
          <w:szCs w:val="22"/>
        </w:rPr>
        <w:t xml:space="preserve">Люберецкого муниципального района и городских округов Котельники, Дзержинский </w:t>
      </w:r>
      <w:r w:rsidR="000353C2" w:rsidRPr="00242F27">
        <w:rPr>
          <w:color w:val="0000FF"/>
          <w:sz w:val="22"/>
          <w:szCs w:val="22"/>
        </w:rPr>
        <w:t>Главного управления архитектуры и градостроительства Московской области (Приложение 4)</w:t>
      </w:r>
      <w:r w:rsidR="000353C2">
        <w:rPr>
          <w:color w:val="0000FF"/>
          <w:sz w:val="22"/>
          <w:szCs w:val="22"/>
        </w:rPr>
        <w:t>, Градостроительном плане земельного участка №</w:t>
      </w:r>
      <w:r w:rsidR="000353C2">
        <w:rPr>
          <w:color w:val="0000FF"/>
          <w:sz w:val="22"/>
          <w:szCs w:val="22"/>
          <w:lang w:val="en-US"/>
        </w:rPr>
        <w:t>RU</w:t>
      </w:r>
      <w:r w:rsidR="000353C2" w:rsidRPr="000353C2">
        <w:rPr>
          <w:color w:val="0000FF"/>
          <w:sz w:val="22"/>
          <w:szCs w:val="22"/>
        </w:rPr>
        <w:t>50513000-</w:t>
      </w:r>
      <w:r w:rsidR="000353C2">
        <w:rPr>
          <w:color w:val="0000FF"/>
          <w:sz w:val="22"/>
          <w:szCs w:val="22"/>
          <w:lang w:val="en-US"/>
        </w:rPr>
        <w:t>MSK</w:t>
      </w:r>
      <w:r w:rsidR="000353C2" w:rsidRPr="000353C2">
        <w:rPr>
          <w:color w:val="0000FF"/>
          <w:sz w:val="22"/>
          <w:szCs w:val="22"/>
        </w:rPr>
        <w:t>004321 (</w:t>
      </w:r>
      <w:r w:rsidR="000353C2">
        <w:rPr>
          <w:color w:val="0000FF"/>
          <w:sz w:val="22"/>
          <w:szCs w:val="22"/>
        </w:rPr>
        <w:t>Приложение 4</w:t>
      </w:r>
      <w:r w:rsidR="000353C2" w:rsidRPr="000353C2">
        <w:rPr>
          <w:color w:val="0000FF"/>
          <w:sz w:val="22"/>
          <w:szCs w:val="22"/>
        </w:rPr>
        <w:t>)</w:t>
      </w:r>
      <w:r w:rsidR="000353C2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0712E1D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0353C2">
        <w:rPr>
          <w:color w:val="0000FF"/>
          <w:sz w:val="22"/>
          <w:szCs w:val="22"/>
        </w:rPr>
        <w:t>указаны в письм</w:t>
      </w:r>
      <w:r w:rsidR="00BF7DF2"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</w:t>
      </w:r>
      <w:r w:rsidR="00BF7DF2">
        <w:rPr>
          <w:color w:val="0000FF"/>
          <w:sz w:val="22"/>
          <w:szCs w:val="22"/>
        </w:rPr>
        <w:t>ГКУ МО «АРКИ»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6BC9592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BF7DF2">
        <w:rPr>
          <w:color w:val="0000FF"/>
          <w:sz w:val="22"/>
          <w:szCs w:val="22"/>
        </w:rPr>
        <w:t>указаны в письме</w:t>
      </w:r>
      <w:r w:rsidR="00BF7DF2" w:rsidRPr="00242F27">
        <w:rPr>
          <w:color w:val="0000FF"/>
          <w:sz w:val="22"/>
          <w:szCs w:val="22"/>
        </w:rPr>
        <w:t xml:space="preserve"> </w:t>
      </w:r>
      <w:r w:rsidR="00BF7DF2">
        <w:rPr>
          <w:color w:val="0000FF"/>
          <w:sz w:val="22"/>
          <w:szCs w:val="22"/>
        </w:rPr>
        <w:t>ГКУ МО «АРКИ»</w:t>
      </w:r>
      <w:r w:rsidR="00BF7DF2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54D1847C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4A7822">
        <w:rPr>
          <w:color w:val="0000FF"/>
          <w:sz w:val="22"/>
          <w:szCs w:val="22"/>
        </w:rPr>
        <w:t>письме</w:t>
      </w:r>
      <w:r w:rsidRPr="00242F27">
        <w:rPr>
          <w:color w:val="0000FF"/>
          <w:sz w:val="22"/>
          <w:szCs w:val="22"/>
        </w:rPr>
        <w:t xml:space="preserve"> ГУП </w:t>
      </w:r>
      <w:r w:rsidR="004A7822">
        <w:rPr>
          <w:color w:val="0000FF"/>
          <w:sz w:val="22"/>
          <w:szCs w:val="22"/>
        </w:rPr>
        <w:t xml:space="preserve">МО «МОСОБЛГАЗ» от 09.08.2017 </w:t>
      </w:r>
      <w:r w:rsidR="00B517F8">
        <w:rPr>
          <w:color w:val="0000FF"/>
          <w:sz w:val="22"/>
          <w:szCs w:val="22"/>
        </w:rPr>
        <w:t xml:space="preserve">№ </w:t>
      </w:r>
      <w:r w:rsidR="004A7822">
        <w:rPr>
          <w:color w:val="0000FF"/>
          <w:sz w:val="22"/>
          <w:szCs w:val="22"/>
        </w:rPr>
        <w:t>6087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10AE5989" w14:textId="02836198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543B646" w14:textId="1EC5C28B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письме </w:t>
      </w:r>
      <w:r w:rsidR="004A7822">
        <w:rPr>
          <w:color w:val="0000FF"/>
          <w:sz w:val="22"/>
          <w:szCs w:val="22"/>
        </w:rPr>
        <w:t>ПАО «МОЭСК» от 02.08.2017</w:t>
      </w:r>
      <w:r>
        <w:rPr>
          <w:color w:val="0000FF"/>
          <w:sz w:val="22"/>
          <w:szCs w:val="22"/>
        </w:rPr>
        <w:t xml:space="preserve"> № </w:t>
      </w:r>
      <w:r w:rsidR="004A7822">
        <w:rPr>
          <w:color w:val="0000FF"/>
          <w:sz w:val="22"/>
          <w:szCs w:val="22"/>
          <w:lang w:val="en-US"/>
        </w:rPr>
        <w:t>P</w:t>
      </w:r>
      <w:r w:rsidR="004A7822" w:rsidRPr="004A7822">
        <w:rPr>
          <w:color w:val="0000FF"/>
          <w:sz w:val="22"/>
          <w:szCs w:val="22"/>
        </w:rPr>
        <w:t>0</w:t>
      </w:r>
      <w:r w:rsidR="004A7822">
        <w:rPr>
          <w:color w:val="0000FF"/>
          <w:sz w:val="22"/>
          <w:szCs w:val="22"/>
        </w:rPr>
        <w:t>6410ТУ</w:t>
      </w:r>
      <w:r>
        <w:rPr>
          <w:color w:val="0000FF"/>
          <w:sz w:val="22"/>
          <w:szCs w:val="22"/>
        </w:rPr>
        <w:t xml:space="preserve"> 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689B1A1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4A7822">
        <w:rPr>
          <w:b/>
          <w:color w:val="0000FF"/>
          <w:sz w:val="22"/>
          <w:szCs w:val="22"/>
        </w:rPr>
        <w:t>301 208,70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4A7822">
        <w:rPr>
          <w:color w:val="0000FF"/>
          <w:sz w:val="22"/>
          <w:szCs w:val="22"/>
        </w:rPr>
        <w:t>Т</w:t>
      </w:r>
      <w:r w:rsidR="004A7822" w:rsidRPr="004A7822">
        <w:rPr>
          <w:color w:val="0000FF"/>
          <w:sz w:val="22"/>
          <w:szCs w:val="22"/>
        </w:rPr>
        <w:t>риста одна тысяч</w:t>
      </w:r>
      <w:r w:rsidR="004A7822">
        <w:rPr>
          <w:color w:val="0000FF"/>
          <w:sz w:val="22"/>
          <w:szCs w:val="22"/>
        </w:rPr>
        <w:t>а двести восемь руб. 70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34EFBD2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4A7822">
        <w:rPr>
          <w:b/>
          <w:color w:val="0000FF"/>
          <w:sz w:val="22"/>
          <w:szCs w:val="22"/>
        </w:rPr>
        <w:t>9 036,26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4A7822">
        <w:rPr>
          <w:color w:val="0000FF"/>
          <w:sz w:val="22"/>
          <w:szCs w:val="22"/>
        </w:rPr>
        <w:t>Д</w:t>
      </w:r>
      <w:r w:rsidR="004A7822" w:rsidRPr="004A7822">
        <w:rPr>
          <w:color w:val="0000FF"/>
          <w:sz w:val="22"/>
          <w:szCs w:val="22"/>
        </w:rPr>
        <w:t>евять тысяч</w:t>
      </w:r>
      <w:r w:rsidR="004A7822">
        <w:rPr>
          <w:color w:val="0000FF"/>
          <w:sz w:val="22"/>
          <w:szCs w:val="22"/>
        </w:rPr>
        <w:t xml:space="preserve"> тридцать шесть руб. 26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5239AAF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4A7822">
        <w:rPr>
          <w:b/>
          <w:color w:val="0000FF"/>
          <w:sz w:val="22"/>
          <w:szCs w:val="22"/>
        </w:rPr>
        <w:t>301 208,70</w:t>
      </w:r>
      <w:r w:rsidR="004A7822" w:rsidRPr="00242F27">
        <w:rPr>
          <w:b/>
          <w:color w:val="0000FF"/>
          <w:sz w:val="22"/>
          <w:szCs w:val="22"/>
        </w:rPr>
        <w:t xml:space="preserve"> руб.</w:t>
      </w:r>
      <w:r w:rsidR="004A7822" w:rsidRPr="00242F27">
        <w:rPr>
          <w:color w:val="0000FF"/>
          <w:sz w:val="22"/>
          <w:szCs w:val="22"/>
        </w:rPr>
        <w:t xml:space="preserve"> (</w:t>
      </w:r>
      <w:r w:rsidR="004A7822">
        <w:rPr>
          <w:color w:val="0000FF"/>
          <w:sz w:val="22"/>
          <w:szCs w:val="22"/>
        </w:rPr>
        <w:t>Т</w:t>
      </w:r>
      <w:r w:rsidR="004A7822" w:rsidRPr="004A7822">
        <w:rPr>
          <w:color w:val="0000FF"/>
          <w:sz w:val="22"/>
          <w:szCs w:val="22"/>
        </w:rPr>
        <w:t>риста одна тысяч</w:t>
      </w:r>
      <w:r w:rsidR="004A7822">
        <w:rPr>
          <w:color w:val="0000FF"/>
          <w:sz w:val="22"/>
          <w:szCs w:val="22"/>
        </w:rPr>
        <w:t>а двести восемь руб. 70 коп.</w:t>
      </w:r>
      <w:r w:rsidR="004A7822" w:rsidRPr="00242F27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  <w:permEnd w:id="992437162"/>
    </w:p>
    <w:p w14:paraId="0BC354F6" w14:textId="64EA7A90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4A7822">
        <w:rPr>
          <w:b/>
          <w:color w:val="0000FF"/>
          <w:sz w:val="22"/>
          <w:szCs w:val="22"/>
        </w:rPr>
        <w:t>3</w:t>
      </w:r>
      <w:r w:rsidR="00FF0617" w:rsidRPr="00FF0617">
        <w:rPr>
          <w:b/>
          <w:color w:val="0000FF"/>
          <w:sz w:val="22"/>
          <w:szCs w:val="22"/>
        </w:rPr>
        <w:t xml:space="preserve"> </w:t>
      </w:r>
      <w:r w:rsidR="004A7822">
        <w:rPr>
          <w:b/>
          <w:color w:val="0000FF"/>
          <w:sz w:val="22"/>
          <w:szCs w:val="22"/>
        </w:rPr>
        <w:t>года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77777777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DBFCAEE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236FCD">
        <w:rPr>
          <w:b/>
          <w:color w:val="0000FF"/>
          <w:sz w:val="22"/>
          <w:szCs w:val="22"/>
        </w:rPr>
        <w:t>15</w:t>
      </w:r>
      <w:r w:rsidR="004A7822">
        <w:rPr>
          <w:b/>
          <w:color w:val="0000FF"/>
          <w:sz w:val="22"/>
          <w:szCs w:val="22"/>
        </w:rPr>
        <w:t>.11</w:t>
      </w:r>
      <w:r w:rsidR="00FA27BE" w:rsidRPr="00FA27BE">
        <w:rPr>
          <w:b/>
          <w:color w:val="0000FF"/>
          <w:sz w:val="22"/>
          <w:szCs w:val="22"/>
        </w:rPr>
        <w:t>.2017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53470272" w14:textId="14834D2B" w:rsid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0C342D76" w14:textId="5EE7F592" w:rsidR="004A7822" w:rsidRPr="004A7822" w:rsidRDefault="00475B10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15.12.2017</w:t>
      </w:r>
      <w:r w:rsidR="004A7822" w:rsidRPr="004A7822">
        <w:rPr>
          <w:b/>
          <w:color w:val="0000FF"/>
          <w:sz w:val="22"/>
          <w:szCs w:val="22"/>
        </w:rPr>
        <w:t xml:space="preserve">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8C53789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475B10">
        <w:rPr>
          <w:b/>
          <w:bCs/>
          <w:color w:val="0000FF"/>
          <w:sz w:val="22"/>
          <w:szCs w:val="22"/>
        </w:rPr>
        <w:t>15.12.2017</w:t>
      </w:r>
      <w:r w:rsidR="004A7822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7B0AC1D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475B10">
        <w:rPr>
          <w:b/>
          <w:color w:val="0000FF"/>
          <w:sz w:val="22"/>
          <w:szCs w:val="22"/>
        </w:rPr>
        <w:t>20.12.2017 в 14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4686AACE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475B10">
        <w:rPr>
          <w:b/>
          <w:color w:val="0000FF"/>
          <w:sz w:val="22"/>
          <w:szCs w:val="22"/>
        </w:rPr>
        <w:t>20.12.2017</w:t>
      </w:r>
      <w:r w:rsidR="00FA27BE" w:rsidRPr="00FA27BE">
        <w:rPr>
          <w:b/>
          <w:color w:val="0000FF"/>
          <w:sz w:val="22"/>
          <w:szCs w:val="22"/>
        </w:rPr>
        <w:t xml:space="preserve"> </w:t>
      </w:r>
      <w:r w:rsidR="00475B10">
        <w:rPr>
          <w:b/>
          <w:bCs/>
          <w:color w:val="0000FF"/>
          <w:sz w:val="22"/>
          <w:szCs w:val="22"/>
        </w:rPr>
        <w:t>с 14</w:t>
      </w:r>
      <w:r w:rsidR="00FA27BE"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EA76EA6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475B10">
        <w:rPr>
          <w:b/>
          <w:color w:val="0000FF"/>
          <w:sz w:val="22"/>
          <w:szCs w:val="22"/>
        </w:rPr>
        <w:t>20.12.2017</w:t>
      </w:r>
      <w:r w:rsidRPr="00FA27BE">
        <w:rPr>
          <w:b/>
          <w:color w:val="0000FF"/>
          <w:sz w:val="22"/>
          <w:szCs w:val="22"/>
        </w:rPr>
        <w:t xml:space="preserve"> в 1</w:t>
      </w:r>
      <w:r w:rsidR="00475B10">
        <w:rPr>
          <w:b/>
          <w:color w:val="0000FF"/>
          <w:sz w:val="22"/>
          <w:szCs w:val="22"/>
        </w:rPr>
        <w:t>5</w:t>
      </w:r>
      <w:bookmarkStart w:id="48" w:name="_GoBack"/>
      <w:bookmarkEnd w:id="48"/>
      <w:r w:rsidRPr="00FA27BE">
        <w:rPr>
          <w:b/>
          <w:color w:val="0000FF"/>
          <w:sz w:val="22"/>
          <w:szCs w:val="22"/>
        </w:rPr>
        <w:t xml:space="preserve"> час. 00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38BB061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7061F" w:rsidRPr="00FF0617">
        <w:rPr>
          <w:sz w:val="22"/>
          <w:szCs w:val="22"/>
          <w:lang w:eastAsia="ru-RU"/>
        </w:rPr>
        <w:t>Уполномоченным органом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75665436" w14:textId="1CBC4F06" w:rsidR="00F462E6" w:rsidRPr="00FF0617" w:rsidRDefault="004A7822" w:rsidP="005E5AAF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>
        <w:rPr>
          <w:bCs/>
          <w:sz w:val="22"/>
          <w:szCs w:val="22"/>
        </w:rPr>
        <w:t>- </w:t>
      </w:r>
      <w:r w:rsidR="00F462E6" w:rsidRPr="00FF0617">
        <w:rPr>
          <w:noProof/>
          <w:color w:val="0000FF"/>
          <w:sz w:val="22"/>
          <w:szCs w:val="22"/>
        </w:rPr>
        <w:t>на о</w:t>
      </w:r>
      <w:r>
        <w:rPr>
          <w:noProof/>
          <w:color w:val="0000FF"/>
          <w:sz w:val="22"/>
          <w:szCs w:val="22"/>
        </w:rPr>
        <w:t xml:space="preserve">фициальном сайте Администрации городского округа Люберцы </w:t>
      </w:r>
      <w:r w:rsidR="00F462E6" w:rsidRPr="00FF0617">
        <w:rPr>
          <w:noProof/>
          <w:color w:val="0000FF"/>
          <w:sz w:val="22"/>
          <w:szCs w:val="22"/>
        </w:rPr>
        <w:t>Московской области www.</w:t>
      </w:r>
      <w:r>
        <w:rPr>
          <w:noProof/>
          <w:color w:val="0000FF"/>
          <w:sz w:val="22"/>
          <w:szCs w:val="22"/>
          <w:lang w:val="en-US"/>
        </w:rPr>
        <w:t>luberadmnew</w:t>
      </w:r>
      <w:r w:rsidR="00F462E6" w:rsidRPr="00FF0617">
        <w:rPr>
          <w:noProof/>
          <w:color w:val="0000FF"/>
          <w:sz w:val="22"/>
          <w:szCs w:val="22"/>
        </w:rPr>
        <w:t>.ru;</w:t>
      </w:r>
    </w:p>
    <w:p w14:paraId="47C6ABEC" w14:textId="1D5B4141" w:rsidR="00470131" w:rsidRPr="00FF0617" w:rsidRDefault="004A7822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>
        <w:rPr>
          <w:noProof/>
          <w:color w:val="0000FF"/>
          <w:sz w:val="22"/>
          <w:szCs w:val="22"/>
        </w:rPr>
        <w:t xml:space="preserve">- </w:t>
      </w:r>
      <w:r w:rsidR="00F462E6" w:rsidRPr="00FF0617">
        <w:rPr>
          <w:noProof/>
          <w:color w:val="0000FF"/>
          <w:sz w:val="22"/>
          <w:szCs w:val="22"/>
        </w:rPr>
        <w:t>в газете «</w:t>
      </w:r>
      <w:r>
        <w:rPr>
          <w:noProof/>
          <w:color w:val="0000FF"/>
          <w:sz w:val="22"/>
          <w:szCs w:val="22"/>
        </w:rPr>
        <w:t>Люберецкая панорама</w:t>
      </w:r>
      <w:r w:rsidR="00F462E6" w:rsidRPr="00FF0617">
        <w:rPr>
          <w:color w:val="0000FF"/>
          <w:sz w:val="22"/>
          <w:szCs w:val="22"/>
          <w:shd w:val="clear" w:color="auto" w:fill="FFFFFF"/>
        </w:rPr>
        <w:t>»</w:t>
      </w:r>
      <w:r w:rsidR="00F462E6"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F092D96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350A3E">
        <w:rPr>
          <w:sz w:val="22"/>
          <w:szCs w:val="22"/>
        </w:rPr>
        <w:t xml:space="preserve">Уполномоченным органом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4E7D7D13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1821774761" w:edGrp="everyone"/>
      <w:r w:rsidR="00350A3E" w:rsidRPr="008104E1">
        <w:rPr>
          <w:color w:val="0000FF"/>
          <w:sz w:val="22"/>
          <w:szCs w:val="22"/>
        </w:rPr>
        <w:t>Упо</w:t>
      </w:r>
      <w:r w:rsidR="00DA31A1" w:rsidRPr="008104E1">
        <w:rPr>
          <w:color w:val="0000FF"/>
          <w:sz w:val="22"/>
          <w:szCs w:val="22"/>
        </w:rPr>
        <w:t>л</w:t>
      </w:r>
      <w:r w:rsidR="00350A3E" w:rsidRPr="008104E1">
        <w:rPr>
          <w:color w:val="0000FF"/>
          <w:sz w:val="22"/>
          <w:szCs w:val="22"/>
        </w:rPr>
        <w:t>номоченного органа</w:t>
      </w:r>
      <w:permEnd w:id="1821774761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63C0DDC9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4A7822">
        <w:rPr>
          <w:color w:val="0000FF"/>
          <w:sz w:val="22"/>
          <w:szCs w:val="22"/>
          <w:lang w:eastAsia="ru-RU"/>
        </w:rPr>
        <w:t>Соглашению</w:t>
      </w:r>
      <w:r w:rsidRPr="00193453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реквизитов </w:t>
      </w:r>
      <w:r w:rsidR="004A7822">
        <w:rPr>
          <w:color w:val="0000FF"/>
          <w:sz w:val="22"/>
          <w:szCs w:val="22"/>
          <w:lang w:eastAsia="ru-RU"/>
        </w:rPr>
        <w:t>Соглашения</w:t>
      </w:r>
      <w:r w:rsidRPr="00193453">
        <w:rPr>
          <w:color w:val="0000FF"/>
          <w:sz w:val="22"/>
          <w:szCs w:val="22"/>
          <w:lang w:eastAsia="ru-RU"/>
        </w:rPr>
        <w:t xml:space="preserve">), </w:t>
      </w:r>
      <w:r w:rsidR="004A7822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7BAB2E5E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lastRenderedPageBreak/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Уполномоченным органом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1CD938AC" w:rsidR="00E34DEC" w:rsidRPr="00193453" w:rsidRDefault="00E34DEC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 </w:t>
      </w:r>
      <w:r w:rsidR="007248AF"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049177F" w14:textId="0922ED00" w:rsidR="005952A5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При проведении аукциона</w:t>
      </w:r>
      <w:r w:rsidR="00B43DBC" w:rsidRPr="00193453">
        <w:rPr>
          <w:sz w:val="22"/>
          <w:szCs w:val="22"/>
        </w:rPr>
        <w:t xml:space="preserve"> </w:t>
      </w:r>
      <w:r w:rsidR="003509B1" w:rsidRPr="00193453">
        <w:rPr>
          <w:sz w:val="22"/>
          <w:szCs w:val="22"/>
        </w:rPr>
        <w:t>осуществляет</w:t>
      </w:r>
      <w:r w:rsidR="00B43DBC" w:rsidRPr="00193453">
        <w:rPr>
          <w:sz w:val="22"/>
          <w:szCs w:val="22"/>
        </w:rPr>
        <w:t>ся</w:t>
      </w:r>
      <w:r w:rsidR="00674AE9" w:rsidRPr="00193453">
        <w:rPr>
          <w:sz w:val="22"/>
          <w:szCs w:val="22"/>
        </w:rPr>
        <w:t xml:space="preserve"> аудио</w:t>
      </w:r>
      <w:r w:rsidR="00E34DEC" w:rsidRPr="00193453">
        <w:rPr>
          <w:sz w:val="22"/>
          <w:szCs w:val="22"/>
        </w:rPr>
        <w:t>- или видео</w:t>
      </w:r>
      <w:r w:rsidR="00674AE9" w:rsidRPr="00193453">
        <w:rPr>
          <w:sz w:val="22"/>
          <w:szCs w:val="22"/>
        </w:rPr>
        <w:t>запись</w:t>
      </w:r>
      <w:r w:rsidR="0054331E" w:rsidRPr="00193453">
        <w:rPr>
          <w:sz w:val="22"/>
          <w:szCs w:val="22"/>
        </w:rPr>
        <w:t xml:space="preserve"> аукциона</w:t>
      </w:r>
      <w:r w:rsidR="00193453" w:rsidRPr="00193453">
        <w:rPr>
          <w:sz w:val="22"/>
          <w:szCs w:val="22"/>
        </w:rPr>
        <w:t>.</w:t>
      </w:r>
    </w:p>
    <w:p w14:paraId="0F170528" w14:textId="516D69C0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если после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841BD7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71205B7B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273EDF8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C007BD" w:rsidRPr="00C007BD">
        <w:rPr>
          <w:sz w:val="22"/>
          <w:szCs w:val="22"/>
        </w:rPr>
        <w:t>6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2934ACA7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20FBF1DD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9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6C8F749A" w:rsidR="007D112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0574FA19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1</w:t>
      </w:r>
      <w:r w:rsidRPr="00D13C1B">
        <w:rPr>
          <w:b/>
          <w:sz w:val="22"/>
          <w:szCs w:val="22"/>
        </w:rPr>
        <w:t>. </w:t>
      </w:r>
      <w:r w:rsidR="00B145EA">
        <w:rPr>
          <w:sz w:val="22"/>
          <w:szCs w:val="22"/>
        </w:rPr>
        <w:t>Уполномоченный орган</w:t>
      </w:r>
      <w:r w:rsidR="00B145EA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0730C" w:rsidRPr="00D0730C">
        <w:rPr>
          <w:sz w:val="22"/>
          <w:szCs w:val="22"/>
        </w:rPr>
        <w:br/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в </w:t>
      </w:r>
      <w:r w:rsidR="00D0730C">
        <w:rPr>
          <w:sz w:val="22"/>
          <w:szCs w:val="22"/>
        </w:rPr>
        <w:t>У</w:t>
      </w:r>
      <w:r w:rsidR="00B145EA" w:rsidRPr="00B145EA">
        <w:rPr>
          <w:sz w:val="22"/>
          <w:szCs w:val="22"/>
        </w:rPr>
        <w:t>полномоченный орган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4662C694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>У</w:t>
      </w:r>
      <w:r w:rsidR="001F3CF6" w:rsidRPr="002B1734">
        <w:rPr>
          <w:sz w:val="22"/>
          <w:szCs w:val="22"/>
        </w:rPr>
        <w:t>полномоченный орган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14246B62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07061F" w:rsidRPr="002B1734">
        <w:rPr>
          <w:sz w:val="22"/>
          <w:szCs w:val="22"/>
        </w:rPr>
        <w:t>Уполномоченный орган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76B361DF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BD424D" w:rsidRPr="002B1734">
        <w:rPr>
          <w:sz w:val="22"/>
          <w:szCs w:val="22"/>
        </w:rPr>
        <w:t>в У</w:t>
      </w:r>
      <w:r w:rsidR="00A51B66" w:rsidRPr="002B1734">
        <w:rPr>
          <w:sz w:val="22"/>
          <w:szCs w:val="22"/>
        </w:rPr>
        <w:t>полномоченный орган</w:t>
      </w:r>
      <w:r w:rsidR="00F442DB" w:rsidRPr="002B1734">
        <w:rPr>
          <w:sz w:val="22"/>
          <w:szCs w:val="22"/>
        </w:rPr>
        <w:t xml:space="preserve">, </w:t>
      </w:r>
      <w:r w:rsidR="00FB1518" w:rsidRPr="002B1734">
        <w:rPr>
          <w:sz w:val="22"/>
          <w:szCs w:val="22"/>
        </w:rPr>
        <w:t>Уполномоченный орган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AD9663F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>
        <w:rPr>
          <w:sz w:val="22"/>
          <w:szCs w:val="22"/>
        </w:rPr>
        <w:t>Упо</w:t>
      </w:r>
      <w:r w:rsidR="00DA31A1">
        <w:rPr>
          <w:sz w:val="22"/>
          <w:szCs w:val="22"/>
        </w:rPr>
        <w:t>л</w:t>
      </w:r>
      <w:r>
        <w:rPr>
          <w:sz w:val="22"/>
          <w:szCs w:val="22"/>
        </w:rPr>
        <w:t xml:space="preserve">номоченному органу </w:t>
      </w:r>
      <w:r w:rsidR="008E61DB"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543C36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7"/>
      <w:bookmarkEnd w:id="8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316AE672" w:rsidR="00702052" w:rsidRDefault="004A7822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 w:rsidRPr="004A7822">
        <w:rPr>
          <w:noProof/>
          <w:szCs w:val="28"/>
          <w:lang w:eastAsia="ru-RU"/>
        </w:rPr>
        <w:drawing>
          <wp:inline distT="0" distB="0" distL="0" distR="0" wp14:anchorId="70C6E4B3" wp14:editId="5046E155">
            <wp:extent cx="6570345" cy="9286330"/>
            <wp:effectExtent l="0" t="0" r="1905" b="0"/>
            <wp:docPr id="13" name="Рисунок 13" descr="Z:\__УРЗП\04. Конкурентные процедуры\АУКЦИОНЫ\2017 год\Люберецкий м.р\Земля\Аренда\АЗ-ЛЮБ_17-1723\Документы\постановление о проведении аукциона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Люберецкий м.р\Земля\Аренда\АЗ-ЛЮБ_17-1723\Документы\постановление о проведении аукциона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E5FD8E" w14:textId="0EF89CFD" w:rsidR="004A7822" w:rsidRDefault="004A7822" w:rsidP="0011232C">
      <w:pPr>
        <w:tabs>
          <w:tab w:val="left" w:pos="0"/>
        </w:tabs>
        <w:jc w:val="both"/>
        <w:rPr>
          <w:szCs w:val="28"/>
        </w:rPr>
      </w:pPr>
      <w:r w:rsidRPr="004A7822">
        <w:rPr>
          <w:noProof/>
          <w:szCs w:val="28"/>
          <w:lang w:eastAsia="ru-RU"/>
        </w:rPr>
        <w:lastRenderedPageBreak/>
        <w:drawing>
          <wp:inline distT="0" distB="0" distL="0" distR="0" wp14:anchorId="5C1B04EC" wp14:editId="535B1795">
            <wp:extent cx="6570345" cy="9286330"/>
            <wp:effectExtent l="0" t="0" r="1905" b="0"/>
            <wp:docPr id="14" name="Рисунок 14" descr="Z:\__УРЗП\04. Конкурентные процедуры\АУКЦИОНЫ\2017 год\Люберецкий м.р\Земля\Аренда\АЗ-ЛЮБ_17-1723\Документы\постановление о проведении аукциона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Люберецкий м.р\Земля\Аренда\АЗ-ЛЮБ_17-1723\Документы\постановление о проведении аукциона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41E5D9" w14:textId="093BFA54" w:rsidR="004A7822" w:rsidRDefault="004A7822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3EFE67F7" w14:textId="77777777" w:rsidR="004A7822" w:rsidRPr="00324254" w:rsidRDefault="004A7822" w:rsidP="004A7822">
      <w:pPr>
        <w:rPr>
          <w:sz w:val="20"/>
          <w:szCs w:val="20"/>
        </w:rPr>
      </w:pPr>
    </w:p>
    <w:p w14:paraId="40E73CCE" w14:textId="77777777" w:rsidR="004A7822" w:rsidRDefault="004A7822" w:rsidP="004A7822">
      <w:pPr>
        <w:tabs>
          <w:tab w:val="left" w:pos="0"/>
        </w:tabs>
        <w:jc w:val="both"/>
        <w:rPr>
          <w:szCs w:val="28"/>
        </w:rPr>
      </w:pPr>
      <w:r w:rsidRPr="004A7822">
        <w:rPr>
          <w:noProof/>
          <w:szCs w:val="28"/>
          <w:lang w:eastAsia="ru-RU"/>
        </w:rPr>
        <w:drawing>
          <wp:inline distT="0" distB="0" distL="0" distR="0" wp14:anchorId="3BF3C28F" wp14:editId="6E38FA84">
            <wp:extent cx="6570281" cy="8952932"/>
            <wp:effectExtent l="0" t="0" r="2540" b="635"/>
            <wp:docPr id="1" name="Рисунок 1" descr="Z:\__УРЗП\04. Конкурентные процедуры\АУКЦИОНЫ\2017 год\Люберецкий м.р\Земля\Аренда\АЗ-ЛЮБ_17-1723\Документы\Выписка из 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Люберецкий м.р\Земля\Аренда\АЗ-ЛЮБ_17-1723\Документы\Выписка из 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487" cy="895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48F05" w14:textId="77777777" w:rsidR="004A7822" w:rsidRDefault="004A7822" w:rsidP="004A7822">
      <w:pPr>
        <w:tabs>
          <w:tab w:val="left" w:pos="0"/>
        </w:tabs>
        <w:jc w:val="both"/>
        <w:rPr>
          <w:szCs w:val="28"/>
        </w:rPr>
      </w:pPr>
      <w:r w:rsidRPr="004A7822">
        <w:rPr>
          <w:noProof/>
          <w:szCs w:val="28"/>
          <w:lang w:eastAsia="ru-RU"/>
        </w:rPr>
        <w:lastRenderedPageBreak/>
        <w:drawing>
          <wp:inline distT="0" distB="0" distL="0" distR="0" wp14:anchorId="52B24078" wp14:editId="1B6020F9">
            <wp:extent cx="6570345" cy="9286330"/>
            <wp:effectExtent l="0" t="0" r="1905" b="0"/>
            <wp:docPr id="4" name="Рисунок 4" descr="Z:\__УРЗП\04. Конкурентные процедуры\АУКЦИОНЫ\2017 год\Люберецкий м.р\Земля\Аренда\АЗ-ЛЮБ_17-1723\Документы\Выписка из 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Люберецкий м.р\Земля\Аренда\АЗ-ЛЮБ_17-1723\Документы\Выписка из 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F60AC" w14:textId="77777777" w:rsidR="004A7822" w:rsidRDefault="004A7822" w:rsidP="004A7822">
      <w:pPr>
        <w:tabs>
          <w:tab w:val="left" w:pos="0"/>
        </w:tabs>
        <w:jc w:val="both"/>
        <w:rPr>
          <w:szCs w:val="28"/>
        </w:rPr>
      </w:pPr>
      <w:r w:rsidRPr="004A7822">
        <w:rPr>
          <w:noProof/>
          <w:szCs w:val="28"/>
          <w:lang w:eastAsia="ru-RU"/>
        </w:rPr>
        <w:lastRenderedPageBreak/>
        <w:drawing>
          <wp:inline distT="0" distB="0" distL="0" distR="0" wp14:anchorId="51DDC114" wp14:editId="43450730">
            <wp:extent cx="6570345" cy="9286330"/>
            <wp:effectExtent l="0" t="0" r="1905" b="0"/>
            <wp:docPr id="5" name="Рисунок 5" descr="Z:\__УРЗП\04. Конкурентные процедуры\АУКЦИОНЫ\2017 год\Люберецкий м.р\Земля\Аренда\АЗ-ЛЮБ_17-1723\Документы\Выписка из 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Люберецкий м.р\Земля\Аренда\АЗ-ЛЮБ_17-1723\Документы\Выписка из 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EC869E" w14:textId="77777777" w:rsidR="004A7822" w:rsidRDefault="004A7822" w:rsidP="004A7822">
      <w:pPr>
        <w:tabs>
          <w:tab w:val="left" w:pos="0"/>
        </w:tabs>
        <w:jc w:val="both"/>
        <w:rPr>
          <w:szCs w:val="28"/>
        </w:rPr>
      </w:pPr>
      <w:r w:rsidRPr="004A7822">
        <w:rPr>
          <w:noProof/>
          <w:szCs w:val="28"/>
          <w:lang w:eastAsia="ru-RU"/>
        </w:rPr>
        <w:lastRenderedPageBreak/>
        <w:drawing>
          <wp:inline distT="0" distB="0" distL="0" distR="0" wp14:anchorId="4A319DFE" wp14:editId="6C870624">
            <wp:extent cx="6570345" cy="9286330"/>
            <wp:effectExtent l="0" t="0" r="1905" b="0"/>
            <wp:docPr id="9" name="Рисунок 9" descr="Z:\__УРЗП\04. Конкурентные процедуры\АУКЦИОНЫ\2017 год\Люберецкий м.р\Земля\Аренда\АЗ-ЛЮБ_17-1723\Документы\Выписка из 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Люберецкий м.р\Земля\Аренда\АЗ-ЛЮБ_17-1723\Документы\Выписка из 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F54DF7" w14:textId="77777777" w:rsidR="004A7822" w:rsidRDefault="004A7822" w:rsidP="004A7822">
      <w:pPr>
        <w:tabs>
          <w:tab w:val="left" w:pos="0"/>
        </w:tabs>
        <w:jc w:val="both"/>
        <w:rPr>
          <w:szCs w:val="28"/>
        </w:rPr>
      </w:pPr>
      <w:r w:rsidRPr="004A7822">
        <w:rPr>
          <w:noProof/>
          <w:szCs w:val="28"/>
          <w:lang w:eastAsia="ru-RU"/>
        </w:rPr>
        <w:lastRenderedPageBreak/>
        <w:drawing>
          <wp:inline distT="0" distB="0" distL="0" distR="0" wp14:anchorId="1303905C" wp14:editId="0AC5E7E0">
            <wp:extent cx="6570345" cy="9286330"/>
            <wp:effectExtent l="0" t="0" r="1905" b="0"/>
            <wp:docPr id="10" name="Рисунок 10" descr="Z:\__УРЗП\04. Конкурентные процедуры\АУКЦИОНЫ\2017 год\Люберецкий м.р\Земля\Аренда\АЗ-ЛЮБ_17-1723\Документы\Выписка из 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7 год\Люберецкий м.р\Земля\Аренда\АЗ-ЛЮБ_17-1723\Документы\Выписка из 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CCC3B" w14:textId="77777777" w:rsidR="004A7822" w:rsidRDefault="004A7822" w:rsidP="004A7822">
      <w:pPr>
        <w:tabs>
          <w:tab w:val="left" w:pos="0"/>
        </w:tabs>
        <w:jc w:val="both"/>
        <w:rPr>
          <w:szCs w:val="28"/>
        </w:rPr>
      </w:pPr>
      <w:r w:rsidRPr="004A7822">
        <w:rPr>
          <w:noProof/>
          <w:szCs w:val="28"/>
          <w:lang w:eastAsia="ru-RU"/>
        </w:rPr>
        <w:lastRenderedPageBreak/>
        <w:drawing>
          <wp:inline distT="0" distB="0" distL="0" distR="0" wp14:anchorId="655D36AB" wp14:editId="44072419">
            <wp:extent cx="6570345" cy="9286330"/>
            <wp:effectExtent l="0" t="0" r="1905" b="0"/>
            <wp:docPr id="11" name="Рисунок 11" descr="Z:\__УРЗП\04. Конкурентные процедуры\АУКЦИОНЫ\2017 год\Люберецкий м.р\Земля\Аренда\АЗ-ЛЮБ_17-1723\Документы\Выписка из 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7 год\Люберецкий м.р\Земля\Аренда\АЗ-ЛЮБ_17-1723\Документы\Выписка из 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44FE1" w14:textId="62194DDE" w:rsidR="003B3264" w:rsidRDefault="003B3264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0005104B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7E3CD0FB" w14:textId="1B5C796A" w:rsidR="004A7822" w:rsidRDefault="004A7822" w:rsidP="003B3264">
      <w:pPr>
        <w:jc w:val="center"/>
        <w:rPr>
          <w:b/>
          <w:noProof/>
          <w:lang w:eastAsia="ru-RU"/>
        </w:rPr>
      </w:pPr>
    </w:p>
    <w:p w14:paraId="45AA95B3" w14:textId="1ED9DBEF" w:rsidR="004A7822" w:rsidRDefault="004A7822" w:rsidP="003B3264">
      <w:pPr>
        <w:jc w:val="center"/>
        <w:rPr>
          <w:b/>
          <w:noProof/>
          <w:lang w:eastAsia="ru-RU"/>
        </w:rPr>
      </w:pPr>
      <w:r w:rsidRPr="004A7822">
        <w:rPr>
          <w:b/>
          <w:noProof/>
          <w:lang w:eastAsia="ru-RU"/>
        </w:rPr>
        <w:drawing>
          <wp:inline distT="0" distB="0" distL="0" distR="0" wp14:anchorId="71C9A34C" wp14:editId="62064AB0">
            <wp:extent cx="6570345" cy="4069851"/>
            <wp:effectExtent l="0" t="0" r="1905" b="6985"/>
            <wp:docPr id="15" name="Рисунок 15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069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3B5C1D" w14:textId="3A4CA8D0" w:rsidR="004A7822" w:rsidRPr="003B3264" w:rsidRDefault="004A7822" w:rsidP="003B3264">
      <w:pPr>
        <w:jc w:val="center"/>
        <w:rPr>
          <w:b/>
          <w:noProof/>
          <w:lang w:eastAsia="ru-RU"/>
        </w:rPr>
      </w:pPr>
      <w:r w:rsidRPr="004A7822">
        <w:rPr>
          <w:b/>
          <w:noProof/>
          <w:lang w:eastAsia="ru-RU"/>
        </w:rPr>
        <w:drawing>
          <wp:inline distT="0" distB="0" distL="0" distR="0" wp14:anchorId="7051CE82" wp14:editId="6C0D7EA5">
            <wp:extent cx="6570345" cy="4629404"/>
            <wp:effectExtent l="0" t="0" r="1905" b="0"/>
            <wp:docPr id="16" name="Рисунок 16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629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67C7B834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73F2863E" w14:textId="63E4917F" w:rsidR="00124233" w:rsidRDefault="004A7822" w:rsidP="003B3264">
      <w:pPr>
        <w:jc w:val="center"/>
        <w:rPr>
          <w:b/>
        </w:rPr>
      </w:pPr>
      <w:r w:rsidRPr="004A7822">
        <w:rPr>
          <w:b/>
          <w:noProof/>
          <w:lang w:eastAsia="ru-RU"/>
        </w:rPr>
        <w:drawing>
          <wp:inline distT="0" distB="0" distL="0" distR="0" wp14:anchorId="4349C1BE" wp14:editId="65134EAD">
            <wp:extent cx="6570281" cy="8925636"/>
            <wp:effectExtent l="0" t="0" r="2540" b="0"/>
            <wp:docPr id="18" name="Рисунок 18" descr="Z:\__УРЗП\04. Конкурентные процедуры\АУКЦИОНЫ\2017 год\Люберецкий м.р\Земля\Аренда\АЗ-ЛЮБ_17-1723\Документы\Заключение ГУАиГ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Люберецкий м.р\Земля\Аренда\АЗ-ЛЮБ_17-1723\Документы\Заключение ГУАиГ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487" cy="8927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49AB8A" w14:textId="43D5B652" w:rsidR="004A7822" w:rsidRDefault="004A7822" w:rsidP="003B3264">
      <w:pPr>
        <w:jc w:val="center"/>
        <w:rPr>
          <w:b/>
        </w:rPr>
      </w:pPr>
      <w:r w:rsidRPr="004A7822">
        <w:rPr>
          <w:b/>
          <w:noProof/>
          <w:lang w:eastAsia="ru-RU"/>
        </w:rPr>
        <w:lastRenderedPageBreak/>
        <w:drawing>
          <wp:inline distT="0" distB="0" distL="0" distR="0" wp14:anchorId="6EEB5353" wp14:editId="5D729ED3">
            <wp:extent cx="6570345" cy="9286330"/>
            <wp:effectExtent l="0" t="0" r="1905" b="0"/>
            <wp:docPr id="19" name="Рисунок 19" descr="Z:\__УРЗП\04. Конкурентные процедуры\АУКЦИОНЫ\2017 год\Люберецкий м.р\Земля\Аренда\АЗ-ЛЮБ_17-1723\Документы\Заключение ГУАиГ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Люберецкий м.р\Земля\Аренда\АЗ-ЛЮБ_17-1723\Документы\Заключение ГУАиГ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03BB5" w14:textId="5DC45E43" w:rsidR="004A7822" w:rsidRDefault="004A7822" w:rsidP="003B3264">
      <w:pPr>
        <w:jc w:val="center"/>
        <w:rPr>
          <w:b/>
        </w:rPr>
      </w:pPr>
      <w:r w:rsidRPr="004A7822">
        <w:rPr>
          <w:b/>
          <w:noProof/>
          <w:lang w:eastAsia="ru-RU"/>
        </w:rPr>
        <w:lastRenderedPageBreak/>
        <w:drawing>
          <wp:inline distT="0" distB="0" distL="0" distR="0" wp14:anchorId="4822418E" wp14:editId="6E78408B">
            <wp:extent cx="6570345" cy="9286330"/>
            <wp:effectExtent l="0" t="0" r="1905" b="0"/>
            <wp:docPr id="20" name="Рисунок 20" descr="Z:\__УРЗП\04. Конкурентные процедуры\АУКЦИОНЫ\2017 год\Люберецкий м.р\Земля\Аренда\АЗ-ЛЮБ_17-1723\Документы\Заключение ГУАиГ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Люберецкий м.р\Земля\Аренда\АЗ-ЛЮБ_17-1723\Документы\Заключение ГУАиГ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747DDB" w14:textId="2A9B613D" w:rsidR="004A7822" w:rsidRDefault="004A7822" w:rsidP="003B3264">
      <w:pPr>
        <w:jc w:val="center"/>
        <w:rPr>
          <w:b/>
        </w:rPr>
      </w:pPr>
      <w:r w:rsidRPr="004A7822">
        <w:rPr>
          <w:b/>
          <w:noProof/>
          <w:lang w:eastAsia="ru-RU"/>
        </w:rPr>
        <w:lastRenderedPageBreak/>
        <w:drawing>
          <wp:inline distT="0" distB="0" distL="0" distR="0" wp14:anchorId="3F2DF4A0" wp14:editId="7F635660">
            <wp:extent cx="6570345" cy="9286330"/>
            <wp:effectExtent l="0" t="0" r="1905" b="0"/>
            <wp:docPr id="21" name="Рисунок 21" descr="Z:\__УРЗП\04. Конкурентные процедуры\АУКЦИОНЫ\2017 год\Люберецкий м.р\Земля\Аренда\АЗ-ЛЮБ_17-1723\Документы\Заключение ГУАиГ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Люберецкий м.р\Земля\Аренда\АЗ-ЛЮБ_17-1723\Документы\Заключение ГУАиГ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957A4" w14:textId="0F26FD23" w:rsidR="004A7822" w:rsidRDefault="004A7822" w:rsidP="003B3264">
      <w:pPr>
        <w:jc w:val="center"/>
        <w:rPr>
          <w:b/>
        </w:rPr>
      </w:pPr>
      <w:r w:rsidRPr="004A7822">
        <w:rPr>
          <w:b/>
          <w:noProof/>
          <w:lang w:eastAsia="ru-RU"/>
        </w:rPr>
        <w:lastRenderedPageBreak/>
        <w:drawing>
          <wp:inline distT="0" distB="0" distL="0" distR="0" wp14:anchorId="647439CC" wp14:editId="42E6E1FC">
            <wp:extent cx="6570345" cy="9286330"/>
            <wp:effectExtent l="0" t="0" r="1905" b="0"/>
            <wp:docPr id="22" name="Рисунок 22" descr="Z:\__УРЗП\04. Конкурентные процедуры\АУКЦИОНЫ\2017 год\Люберецкий м.р\Земля\Аренда\АЗ-ЛЮБ_17-1723\Документы\Заключение ГУАиГ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Люберецкий м.р\Земля\Аренда\АЗ-ЛЮБ_17-1723\Документы\Заключение ГУАиГ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C9E035" w14:textId="2CCEDD2F" w:rsidR="007861BD" w:rsidRDefault="007861BD" w:rsidP="003B3264">
      <w:pPr>
        <w:jc w:val="center"/>
        <w:rPr>
          <w:b/>
        </w:rPr>
      </w:pPr>
      <w:r w:rsidRPr="00BA059A">
        <w:rPr>
          <w:b/>
          <w:noProof/>
          <w:lang w:eastAsia="ru-RU"/>
        </w:rPr>
        <w:lastRenderedPageBreak/>
        <w:drawing>
          <wp:inline distT="0" distB="0" distL="0" distR="0" wp14:anchorId="17080D8C" wp14:editId="2B4F8155">
            <wp:extent cx="6570345" cy="9285605"/>
            <wp:effectExtent l="0" t="0" r="1905" b="0"/>
            <wp:docPr id="23" name="Рисунок 23" descr="Z:\__УРЗП\04. Конкурентные процедуры\АУКЦИОНЫ\2017 год\Люберецкий м.р\Земля\Аренда\АЗ-ЛЮБ_17-1723\10.11.2017_вх-9389_2017_Михеев_В.А._Неплюева_И.А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Люберецкий м.р\Земля\Аренда\АЗ-ЛЮБ_17-1723\10.11.2017_вх-9389_2017_Михеев_В.А._Неплюева_И.А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87C2BE" w14:textId="393FA37A" w:rsidR="004A7822" w:rsidRDefault="00D87C96" w:rsidP="003B3264">
      <w:pPr>
        <w:jc w:val="center"/>
        <w:rPr>
          <w:b/>
        </w:rPr>
      </w:pPr>
      <w:r w:rsidRPr="00D87C96">
        <w:rPr>
          <w:b/>
          <w:noProof/>
          <w:lang w:eastAsia="ru-RU"/>
        </w:rPr>
        <w:lastRenderedPageBreak/>
        <w:drawing>
          <wp:inline distT="0" distB="0" distL="0" distR="0" wp14:anchorId="373A0645" wp14:editId="75DC7822">
            <wp:extent cx="6570345" cy="9287339"/>
            <wp:effectExtent l="0" t="0" r="1905" b="9525"/>
            <wp:docPr id="24" name="Рисунок 24" descr="Z:\__УРЗП\04. Конкурентные процедуры\АУКЦИОНЫ\2017 год\Люберецкий м.р\Земля\Аренда\АЗ-ЛЮБ_17-1723\Документы\ГПЗУ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Люберецкий м.р\Земля\Аренда\АЗ-ЛЮБ_17-1723\Документы\ГПЗУ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F5E54" w14:textId="7D1DEAC9" w:rsidR="00D87C96" w:rsidRDefault="00D87C96" w:rsidP="003B3264">
      <w:pPr>
        <w:jc w:val="center"/>
        <w:rPr>
          <w:b/>
        </w:rPr>
      </w:pPr>
      <w:r w:rsidRPr="00D87C96">
        <w:rPr>
          <w:b/>
          <w:noProof/>
          <w:lang w:eastAsia="ru-RU"/>
        </w:rPr>
        <w:lastRenderedPageBreak/>
        <w:drawing>
          <wp:inline distT="0" distB="0" distL="0" distR="0" wp14:anchorId="01CA4196" wp14:editId="42265546">
            <wp:extent cx="6570345" cy="9287339"/>
            <wp:effectExtent l="0" t="0" r="1905" b="9525"/>
            <wp:docPr id="25" name="Рисунок 25" descr="Z:\__УРЗП\04. Конкурентные процедуры\АУКЦИОНЫ\2017 год\Люберецкий м.р\Земля\Аренда\АЗ-ЛЮБ_17-1723\Документы\ГПЗУ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Люберецкий м.р\Земля\Аренда\АЗ-ЛЮБ_17-1723\Документы\ГПЗУ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EEA75" w14:textId="5812F654" w:rsidR="00D87C96" w:rsidRDefault="00D87C96" w:rsidP="003B3264">
      <w:pPr>
        <w:jc w:val="center"/>
        <w:rPr>
          <w:b/>
        </w:rPr>
      </w:pPr>
      <w:r w:rsidRPr="00D87C96">
        <w:rPr>
          <w:b/>
          <w:noProof/>
          <w:lang w:eastAsia="ru-RU"/>
        </w:rPr>
        <w:lastRenderedPageBreak/>
        <w:drawing>
          <wp:inline distT="0" distB="0" distL="0" distR="0" wp14:anchorId="2B9F05D0" wp14:editId="25E8F65A">
            <wp:extent cx="6570345" cy="9287339"/>
            <wp:effectExtent l="0" t="0" r="1905" b="9525"/>
            <wp:docPr id="26" name="Рисунок 26" descr="Z:\__УРЗП\04. Конкурентные процедуры\АУКЦИОНЫ\2017 год\Люберецкий м.р\Земля\Аренда\АЗ-ЛЮБ_17-1723\Документы\ГПЗУ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Люберецкий м.р\Земля\Аренда\АЗ-ЛЮБ_17-1723\Документы\ГПЗУ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782568" w14:textId="6DE9840D" w:rsidR="00D87C96" w:rsidRDefault="00D87C96" w:rsidP="003B3264">
      <w:pPr>
        <w:jc w:val="center"/>
        <w:rPr>
          <w:b/>
        </w:rPr>
      </w:pPr>
      <w:r w:rsidRPr="00D87C96">
        <w:rPr>
          <w:b/>
          <w:noProof/>
          <w:lang w:eastAsia="ru-RU"/>
        </w:rPr>
        <w:lastRenderedPageBreak/>
        <w:drawing>
          <wp:inline distT="0" distB="0" distL="0" distR="0" wp14:anchorId="2D5505DE" wp14:editId="1E853AFF">
            <wp:extent cx="6570345" cy="9287339"/>
            <wp:effectExtent l="0" t="0" r="1905" b="9525"/>
            <wp:docPr id="27" name="Рисунок 27" descr="Z:\__УРЗП\04. Конкурентные процедуры\АУКЦИОНЫ\2017 год\Люберецкий м.р\Земля\Аренда\АЗ-ЛЮБ_17-1723\Документы\ГПЗУ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Люберецкий м.р\Земля\Аренда\АЗ-ЛЮБ_17-1723\Документы\ГПЗУ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8702CD" w14:textId="6B9FCA1C" w:rsidR="00D87C96" w:rsidRDefault="00D87C96" w:rsidP="003B3264">
      <w:pPr>
        <w:jc w:val="center"/>
        <w:rPr>
          <w:b/>
        </w:rPr>
      </w:pPr>
      <w:r w:rsidRPr="00D87C96">
        <w:rPr>
          <w:b/>
          <w:noProof/>
          <w:lang w:eastAsia="ru-RU"/>
        </w:rPr>
        <w:lastRenderedPageBreak/>
        <w:drawing>
          <wp:inline distT="0" distB="0" distL="0" distR="0" wp14:anchorId="01266398" wp14:editId="0D9EE99E">
            <wp:extent cx="6570345" cy="9287339"/>
            <wp:effectExtent l="0" t="0" r="1905" b="9525"/>
            <wp:docPr id="28" name="Рисунок 28" descr="Z:\__УРЗП\04. Конкурентные процедуры\АУКЦИОНЫ\2017 год\Люберецкий м.р\Земля\Аренда\АЗ-ЛЮБ_17-1723\Документы\ГПЗУ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Люберецкий м.р\Земля\Аренда\АЗ-ЛЮБ_17-1723\Документы\ГПЗУ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F22BC0" w14:textId="5098915F" w:rsidR="00D87C96" w:rsidRDefault="00D87C96" w:rsidP="003B3264">
      <w:pPr>
        <w:jc w:val="center"/>
        <w:rPr>
          <w:b/>
        </w:rPr>
      </w:pPr>
      <w:r w:rsidRPr="00D87C96">
        <w:rPr>
          <w:b/>
          <w:noProof/>
          <w:lang w:eastAsia="ru-RU"/>
        </w:rPr>
        <w:lastRenderedPageBreak/>
        <w:drawing>
          <wp:inline distT="0" distB="0" distL="0" distR="0" wp14:anchorId="22AECE75" wp14:editId="4171CA44">
            <wp:extent cx="6570345" cy="9287339"/>
            <wp:effectExtent l="0" t="0" r="1905" b="9525"/>
            <wp:docPr id="29" name="Рисунок 29" descr="Z:\__УРЗП\04. Конкурентные процедуры\АУКЦИОНЫ\2017 год\Люберецкий м.р\Земля\Аренда\АЗ-ЛЮБ_17-1723\Документы\ГПЗУ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Люберецкий м.р\Земля\Аренда\АЗ-ЛЮБ_17-1723\Документы\ГПЗУ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0DD291" w14:textId="744659FC" w:rsidR="00D87C96" w:rsidRDefault="00D87C96" w:rsidP="003B3264">
      <w:pPr>
        <w:jc w:val="center"/>
        <w:rPr>
          <w:b/>
        </w:rPr>
      </w:pPr>
      <w:r w:rsidRPr="00D87C96">
        <w:rPr>
          <w:b/>
          <w:noProof/>
          <w:lang w:eastAsia="ru-RU"/>
        </w:rPr>
        <w:lastRenderedPageBreak/>
        <w:drawing>
          <wp:inline distT="0" distB="0" distL="0" distR="0" wp14:anchorId="5B1C7473" wp14:editId="2BC53EA2">
            <wp:extent cx="6570345" cy="9287339"/>
            <wp:effectExtent l="0" t="0" r="1905" b="9525"/>
            <wp:docPr id="30" name="Рисунок 30" descr="Z:\__УРЗП\04. Конкурентные процедуры\АУКЦИОНЫ\2017 год\Люберецкий м.р\Земля\Аренда\АЗ-ЛЮБ_17-1723\Документы\ГПЗУ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7 год\Люберецкий м.р\Земля\Аренда\АЗ-ЛЮБ_17-1723\Документы\ГПЗУ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F4A40E" w14:textId="4A7BDE12" w:rsidR="00D87C96" w:rsidRDefault="00D87C96" w:rsidP="003B3264">
      <w:pPr>
        <w:jc w:val="center"/>
        <w:rPr>
          <w:b/>
        </w:rPr>
      </w:pPr>
      <w:r w:rsidRPr="00D87C96">
        <w:rPr>
          <w:b/>
          <w:noProof/>
          <w:lang w:eastAsia="ru-RU"/>
        </w:rPr>
        <w:lastRenderedPageBreak/>
        <w:drawing>
          <wp:inline distT="0" distB="0" distL="0" distR="0" wp14:anchorId="3D6C8E42" wp14:editId="2A6CA738">
            <wp:extent cx="6570345" cy="9287339"/>
            <wp:effectExtent l="0" t="0" r="1905" b="9525"/>
            <wp:docPr id="31" name="Рисунок 31" descr="Z:\__УРЗП\04. Конкурентные процедуры\АУКЦИОНЫ\2017 год\Люберецкий м.р\Земля\Аренда\АЗ-ЛЮБ_17-1723\Документы\ГПЗУ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7 год\Люберецкий м.р\Земля\Аренда\АЗ-ЛЮБ_17-1723\Документы\ГПЗУ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2AD30D" w14:textId="7674BEB0" w:rsidR="00D87C96" w:rsidRDefault="00D87C96" w:rsidP="003B3264">
      <w:pPr>
        <w:jc w:val="center"/>
        <w:rPr>
          <w:b/>
        </w:rPr>
      </w:pPr>
      <w:r w:rsidRPr="00D87C96">
        <w:rPr>
          <w:b/>
          <w:noProof/>
          <w:lang w:eastAsia="ru-RU"/>
        </w:rPr>
        <w:lastRenderedPageBreak/>
        <w:drawing>
          <wp:inline distT="0" distB="0" distL="0" distR="0" wp14:anchorId="703AF6F4" wp14:editId="17B501D0">
            <wp:extent cx="6570345" cy="9287339"/>
            <wp:effectExtent l="0" t="0" r="1905" b="9525"/>
            <wp:docPr id="32" name="Рисунок 32" descr="Z:\__УРЗП\04. Конкурентные процедуры\АУКЦИОНЫ\2017 год\Люберецкий м.р\Земля\Аренда\АЗ-ЛЮБ_17-1723\Документы\ГПЗУ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7 год\Люберецкий м.р\Земля\Аренда\АЗ-ЛЮБ_17-1723\Документы\ГПЗУ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8C6ED9" w14:textId="1E8C8EDB" w:rsidR="00D87C96" w:rsidRDefault="00D87C96" w:rsidP="003B3264">
      <w:pPr>
        <w:jc w:val="center"/>
        <w:rPr>
          <w:b/>
        </w:rPr>
      </w:pPr>
      <w:r w:rsidRPr="00D87C96">
        <w:rPr>
          <w:b/>
          <w:noProof/>
          <w:lang w:eastAsia="ru-RU"/>
        </w:rPr>
        <w:lastRenderedPageBreak/>
        <w:drawing>
          <wp:inline distT="0" distB="0" distL="0" distR="0" wp14:anchorId="1EB50ED2" wp14:editId="704A6D2A">
            <wp:extent cx="6570345" cy="9287339"/>
            <wp:effectExtent l="0" t="0" r="1905" b="9525"/>
            <wp:docPr id="33" name="Рисунок 33" descr="Z:\__УРЗП\04. Конкурентные процедуры\АУКЦИОНЫ\2017 год\Люберецкий м.р\Земля\Аренда\АЗ-ЛЮБ_17-1723\Документы\ГПЗУ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7 год\Люберецкий м.р\Земля\Аренда\АЗ-ЛЮБ_17-1723\Документы\ГПЗУ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512F1E" w14:textId="66AD4E4F" w:rsidR="00D87C96" w:rsidRDefault="00D87C96" w:rsidP="003B3264">
      <w:pPr>
        <w:jc w:val="center"/>
        <w:rPr>
          <w:b/>
        </w:rPr>
      </w:pPr>
      <w:r w:rsidRPr="00D87C96">
        <w:rPr>
          <w:b/>
          <w:noProof/>
          <w:lang w:eastAsia="ru-RU"/>
        </w:rPr>
        <w:lastRenderedPageBreak/>
        <w:drawing>
          <wp:inline distT="0" distB="0" distL="0" distR="0" wp14:anchorId="1F3B5F66" wp14:editId="018F6509">
            <wp:extent cx="6570345" cy="9287339"/>
            <wp:effectExtent l="0" t="0" r="1905" b="9525"/>
            <wp:docPr id="34" name="Рисунок 34" descr="Z:\__УРЗП\04. Конкурентные процедуры\АУКЦИОНЫ\2017 год\Люберецкий м.р\Земля\Аренда\АЗ-ЛЮБ_17-1723\Документы\ГПЗУ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7 год\Люберецкий м.р\Земля\Аренда\АЗ-ЛЮБ_17-1723\Документы\ГПЗУ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466D62" w14:textId="7CB0A55B" w:rsidR="00D87C96" w:rsidRDefault="00D87C96" w:rsidP="003B3264">
      <w:pPr>
        <w:jc w:val="center"/>
        <w:rPr>
          <w:b/>
        </w:rPr>
      </w:pPr>
      <w:r w:rsidRPr="00D87C96">
        <w:rPr>
          <w:b/>
          <w:noProof/>
          <w:lang w:eastAsia="ru-RU"/>
        </w:rPr>
        <w:lastRenderedPageBreak/>
        <w:drawing>
          <wp:inline distT="0" distB="0" distL="0" distR="0" wp14:anchorId="23DEA119" wp14:editId="4BDB6DE3">
            <wp:extent cx="6570345" cy="9287339"/>
            <wp:effectExtent l="0" t="0" r="1905" b="9525"/>
            <wp:docPr id="35" name="Рисунок 35" descr="Z:\__УРЗП\04. Конкурентные процедуры\АУКЦИОНЫ\2017 год\Люберецкий м.р\Земля\Аренда\АЗ-ЛЮБ_17-1723\Документы\ГПЗУ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7 год\Люберецкий м.р\Земля\Аренда\АЗ-ЛЮБ_17-1723\Документы\ГПЗУ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464610" w14:textId="5E8B418B" w:rsidR="00D87C96" w:rsidRDefault="00D87C96" w:rsidP="003B3264">
      <w:pPr>
        <w:jc w:val="center"/>
        <w:rPr>
          <w:b/>
        </w:rPr>
      </w:pPr>
      <w:r w:rsidRPr="00D87C96">
        <w:rPr>
          <w:b/>
          <w:noProof/>
          <w:lang w:eastAsia="ru-RU"/>
        </w:rPr>
        <w:lastRenderedPageBreak/>
        <w:drawing>
          <wp:inline distT="0" distB="0" distL="0" distR="0" wp14:anchorId="2BF7CC59" wp14:editId="2D191A9B">
            <wp:extent cx="6570345" cy="9287339"/>
            <wp:effectExtent l="0" t="0" r="1905" b="9525"/>
            <wp:docPr id="36" name="Рисунок 36" descr="Z:\__УРЗП\04. Конкурентные процедуры\АУКЦИОНЫ\2017 год\Люберецкий м.р\Земля\Аренда\АЗ-ЛЮБ_17-1723\Документы\ГПЗУ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7 год\Люберецкий м.р\Земля\Аренда\АЗ-ЛЮБ_17-1723\Документы\ГПЗУ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A9C27B" w14:textId="226C37B5" w:rsidR="00D87C96" w:rsidRDefault="00D87C96" w:rsidP="003B3264">
      <w:pPr>
        <w:jc w:val="center"/>
        <w:rPr>
          <w:b/>
        </w:rPr>
      </w:pPr>
      <w:r w:rsidRPr="00D87C96">
        <w:rPr>
          <w:b/>
          <w:noProof/>
          <w:lang w:eastAsia="ru-RU"/>
        </w:rPr>
        <w:lastRenderedPageBreak/>
        <w:drawing>
          <wp:inline distT="0" distB="0" distL="0" distR="0" wp14:anchorId="6F00AB7E" wp14:editId="0E379C79">
            <wp:extent cx="6570345" cy="9287339"/>
            <wp:effectExtent l="0" t="0" r="1905" b="9525"/>
            <wp:docPr id="37" name="Рисунок 37" descr="Z:\__УРЗП\04. Конкурентные процедуры\АУКЦИОНЫ\2017 год\Люберецкий м.р\Земля\Аренда\АЗ-ЛЮБ_17-1723\Документы\ГПЗУ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7 год\Люберецкий м.р\Земля\Аренда\АЗ-ЛЮБ_17-1723\Документы\ГПЗУ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70FBBD" w14:textId="4834B58C" w:rsidR="00D87C96" w:rsidRDefault="00D87C96" w:rsidP="003B3264">
      <w:pPr>
        <w:jc w:val="center"/>
        <w:rPr>
          <w:b/>
        </w:rPr>
      </w:pPr>
      <w:r w:rsidRPr="00D87C96">
        <w:rPr>
          <w:b/>
          <w:noProof/>
          <w:lang w:eastAsia="ru-RU"/>
        </w:rPr>
        <w:lastRenderedPageBreak/>
        <w:drawing>
          <wp:inline distT="0" distB="0" distL="0" distR="0" wp14:anchorId="6A90456B" wp14:editId="684C9730">
            <wp:extent cx="6570345" cy="9287339"/>
            <wp:effectExtent l="0" t="0" r="1905" b="9525"/>
            <wp:docPr id="38" name="Рисунок 38" descr="Z:\__УРЗП\04. Конкурентные процедуры\АУКЦИОНЫ\2017 год\Люберецкий м.р\Земля\Аренда\АЗ-ЛЮБ_17-1723\Документы\ГПЗУ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7 год\Люберецкий м.р\Земля\Аренда\АЗ-ЛЮБ_17-1723\Документы\ГПЗУ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25A150" w14:textId="7BAE2F2F" w:rsidR="00BA059A" w:rsidRDefault="00BA059A" w:rsidP="003B3264">
      <w:pPr>
        <w:jc w:val="center"/>
        <w:rPr>
          <w:b/>
        </w:rPr>
      </w:pP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2C46F4A4" w14:textId="77777777" w:rsidR="00FE0DC6" w:rsidRPr="00AF62E4" w:rsidRDefault="00FE0DC6" w:rsidP="00FE0DC6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0D320BB6" w14:textId="44C51408" w:rsidR="003B3264" w:rsidRDefault="00BA059A" w:rsidP="00124233">
      <w:pPr>
        <w:jc w:val="center"/>
        <w:rPr>
          <w:sz w:val="32"/>
          <w:szCs w:val="32"/>
        </w:rPr>
      </w:pPr>
      <w:r w:rsidRPr="00BA059A">
        <w:rPr>
          <w:noProof/>
          <w:sz w:val="32"/>
          <w:szCs w:val="32"/>
          <w:lang w:eastAsia="ru-RU"/>
        </w:rPr>
        <w:drawing>
          <wp:inline distT="0" distB="0" distL="0" distR="0" wp14:anchorId="77DCDC02" wp14:editId="0A82E3CC">
            <wp:extent cx="6570345" cy="9285705"/>
            <wp:effectExtent l="0" t="0" r="1905" b="0"/>
            <wp:docPr id="12" name="Рисунок 12" descr="Z:\__УРЗП\04. Конкурентные процедуры\АУКЦИОНЫ\2017 год\Люберецкий м.р\Земля\Аренда\АЗ-ЛЮБ_17-1723\Письмо 139970_нов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Люберецкий м.р\Земля\Аренда\АЗ-ЛЮБ_17-1723\Письмо 139970_новое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D6F0E7" w14:textId="12F924B6" w:rsidR="00D87C96" w:rsidRDefault="00BA059A" w:rsidP="00124233">
      <w:pPr>
        <w:jc w:val="center"/>
        <w:rPr>
          <w:sz w:val="32"/>
          <w:szCs w:val="32"/>
        </w:rPr>
      </w:pPr>
      <w:r w:rsidRPr="00BA059A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3567C65" wp14:editId="2FDF8F04">
            <wp:extent cx="6570345" cy="9285705"/>
            <wp:effectExtent l="0" t="0" r="1905" b="0"/>
            <wp:docPr id="17" name="Рисунок 17" descr="Z:\__УРЗП\04. Конкурентные процедуры\АУКЦИОНЫ\2017 год\Люберецкий м.р\Земля\Аренда\АЗ-ЛЮБ_17-1723\Прило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Люберецкий м.р\Земля\Аренда\АЗ-ЛЮБ_17-1723\Приложение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2AA4CE" w14:textId="23C464C2" w:rsidR="00D87C96" w:rsidRDefault="00D87C96" w:rsidP="00124233">
      <w:pPr>
        <w:jc w:val="center"/>
        <w:rPr>
          <w:sz w:val="32"/>
          <w:szCs w:val="32"/>
        </w:rPr>
      </w:pPr>
    </w:p>
    <w:p w14:paraId="67A59E0A" w14:textId="7E5A8DF9" w:rsidR="00D87C96" w:rsidRDefault="00D87C96" w:rsidP="00124233">
      <w:pPr>
        <w:jc w:val="center"/>
        <w:rPr>
          <w:sz w:val="32"/>
          <w:szCs w:val="32"/>
        </w:rPr>
      </w:pPr>
      <w:r w:rsidRPr="00D87C96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1B254DC" wp14:editId="07251A0E">
            <wp:extent cx="6570345" cy="9287339"/>
            <wp:effectExtent l="0" t="0" r="1905" b="9525"/>
            <wp:docPr id="46" name="Рисунок 46" descr="Z:\__УРЗП\04. Конкурентные процедуры\АУКЦИОНЫ\2017 год\Люберецкий м.р\Земля\Аренда\АЗ-ЛЮБ_17-1723\Документы\ГПЗУ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17 год\Люберецкий м.р\Земля\Аренда\АЗ-ЛЮБ_17-1723\Документы\ГПЗУ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0A4E0" w14:textId="73EF5C80" w:rsidR="00D87C96" w:rsidRDefault="00D87C96" w:rsidP="00124233">
      <w:pPr>
        <w:jc w:val="center"/>
        <w:rPr>
          <w:sz w:val="32"/>
          <w:szCs w:val="32"/>
        </w:rPr>
      </w:pPr>
      <w:r w:rsidRPr="00D87C96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4A0C7C7" wp14:editId="6973C803">
            <wp:extent cx="6570345" cy="9287339"/>
            <wp:effectExtent l="0" t="0" r="1905" b="9525"/>
            <wp:docPr id="47" name="Рисунок 47" descr="Z:\__УРЗП\04. Конкурентные процедуры\АУКЦИОНЫ\2017 год\Люберецкий м.р\Земля\Аренда\АЗ-ЛЮБ_17-1723\Документы\ГПЗУ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17 год\Люберецкий м.р\Земля\Аренда\АЗ-ЛЮБ_17-1723\Документы\ГПЗУ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C7EE7" w14:textId="3C0419B9" w:rsidR="00D87C96" w:rsidRDefault="00D87C96" w:rsidP="00124233">
      <w:pPr>
        <w:jc w:val="center"/>
        <w:rPr>
          <w:sz w:val="32"/>
          <w:szCs w:val="32"/>
        </w:rPr>
      </w:pPr>
      <w:r w:rsidRPr="00D87C96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4B2A622" wp14:editId="47B593C4">
            <wp:extent cx="6570345" cy="9287339"/>
            <wp:effectExtent l="0" t="0" r="1905" b="9525"/>
            <wp:docPr id="48" name="Рисунок 48" descr="Z:\__УРЗП\04. Конкурентные процедуры\АУКЦИОНЫ\2017 год\Люберецкий м.р\Земля\Аренда\АЗ-ЛЮБ_17-1723\Документы\ГПЗУ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17 год\Люберецкий м.р\Земля\Аренда\АЗ-ЛЮБ_17-1723\Документы\ГПЗУ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5BAA99" w14:textId="6CDDE793" w:rsidR="00D87C96" w:rsidRDefault="00D87C96" w:rsidP="00124233">
      <w:pPr>
        <w:jc w:val="center"/>
        <w:rPr>
          <w:sz w:val="32"/>
          <w:szCs w:val="32"/>
        </w:rPr>
      </w:pPr>
      <w:r w:rsidRPr="00D87C96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26ABFD2" wp14:editId="7F7C9FB6">
            <wp:extent cx="6570345" cy="9287339"/>
            <wp:effectExtent l="0" t="0" r="1905" b="9525"/>
            <wp:docPr id="49" name="Рисунок 49" descr="Z:\__УРЗП\04. Конкурентные процедуры\АУКЦИОНЫ\2017 год\Люберецкий м.р\Земля\Аренда\АЗ-ЛЮБ_17-1723\Документы\ГПЗУ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17 год\Люберецкий м.р\Земля\Аренда\АЗ-ЛЮБ_17-1723\Документы\ГПЗУ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63BF7" w14:textId="7DB56267" w:rsidR="00D87C96" w:rsidRDefault="00D87C96" w:rsidP="00124233">
      <w:pPr>
        <w:jc w:val="center"/>
        <w:rPr>
          <w:sz w:val="32"/>
          <w:szCs w:val="32"/>
        </w:rPr>
      </w:pPr>
      <w:r w:rsidRPr="00D87C96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0BFFACB" wp14:editId="2A1D1403">
            <wp:extent cx="6570345" cy="9287339"/>
            <wp:effectExtent l="0" t="0" r="1905" b="9525"/>
            <wp:docPr id="50" name="Рисунок 50" descr="Z:\__УРЗП\04. Конкурентные процедуры\АУКЦИОНЫ\2017 год\Люберецкий м.р\Земля\Аренда\АЗ-ЛЮБ_17-1723\Документы\ГПЗУ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17 год\Люберецкий м.р\Земля\Аренда\АЗ-ЛЮБ_17-1723\Документы\ГПЗУ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984FE6" w14:textId="6361EC48" w:rsidR="00D87C96" w:rsidRDefault="00D87C96" w:rsidP="00124233">
      <w:pPr>
        <w:jc w:val="center"/>
        <w:rPr>
          <w:sz w:val="32"/>
          <w:szCs w:val="32"/>
        </w:rPr>
      </w:pPr>
      <w:r w:rsidRPr="00D87C96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4F0941A" wp14:editId="44CD56E6">
            <wp:extent cx="6570345" cy="9287339"/>
            <wp:effectExtent l="0" t="0" r="1905" b="9525"/>
            <wp:docPr id="51" name="Рисунок 51" descr="Z:\__УРЗП\04. Конкурентные процедуры\АУКЦИОНЫ\2017 год\Люберецкий м.р\Земля\Аренда\АЗ-ЛЮБ_17-1723\Документы\ГПЗУ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17 год\Люберецкий м.р\Земля\Аренда\АЗ-ЛЮБ_17-1723\Документы\ГПЗУ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BF7F8B" w14:textId="78E869C3" w:rsidR="00D87C96" w:rsidRDefault="00D87C96" w:rsidP="00124233">
      <w:pPr>
        <w:jc w:val="center"/>
        <w:rPr>
          <w:sz w:val="32"/>
          <w:szCs w:val="32"/>
        </w:rPr>
      </w:pPr>
      <w:r w:rsidRPr="00D87C96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9984843" wp14:editId="3BEBE0B7">
            <wp:extent cx="6570345" cy="9287339"/>
            <wp:effectExtent l="0" t="0" r="1905" b="9525"/>
            <wp:docPr id="52" name="Рисунок 52" descr="Z:\__УРЗП\04. Конкурентные процедуры\АУКЦИОНЫ\2017 год\Люберецкий м.р\Земля\Аренда\АЗ-ЛЮБ_17-1723\Документы\ГПЗУ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17 год\Люберецкий м.р\Земля\Аренда\АЗ-ЛЮБ_17-1723\Документы\ГПЗУ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2E65D7" w14:textId="1EE8DC64" w:rsidR="00D87C96" w:rsidRPr="00124233" w:rsidRDefault="00D87C96" w:rsidP="00124233">
      <w:pPr>
        <w:jc w:val="center"/>
        <w:rPr>
          <w:sz w:val="32"/>
          <w:szCs w:val="32"/>
        </w:rPr>
      </w:pPr>
      <w:r w:rsidRPr="00D87C96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2EDE7AA" wp14:editId="6CA8BDE7">
            <wp:extent cx="6570345" cy="9287339"/>
            <wp:effectExtent l="0" t="0" r="1905" b="9525"/>
            <wp:docPr id="53" name="Рисунок 53" descr="Z:\__УРЗП\04. Конкурентные процедуры\АУКЦИОНЫ\2017 год\Люберецкий м.р\Земля\Аренда\АЗ-ЛЮБ_17-1723\Документы\ГПЗУ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17 год\Люберецкий м.р\Земля\Аренда\АЗ-ЛЮБ_17-1723\Документы\ГПЗУ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3234C470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>ь договор аренды с Уполномоченным органом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7E474494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D737E8" w:rsidRPr="00AC4ECB">
        <w:rPr>
          <w:sz w:val="18"/>
          <w:szCs w:val="18"/>
        </w:rPr>
        <w:t>Уполномоченн</w:t>
      </w:r>
      <w:r w:rsidR="0077081B" w:rsidRPr="00AC4ECB">
        <w:rPr>
          <w:sz w:val="18"/>
          <w:szCs w:val="18"/>
        </w:rPr>
        <w:t xml:space="preserve">ый орган/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B63AE6">
        <w:tc>
          <w:tcPr>
            <w:tcW w:w="3261" w:type="dxa"/>
          </w:tcPr>
          <w:p w14:paraId="3D7697E2" w14:textId="77777777" w:rsidR="00C97BBC" w:rsidRPr="00B32E26" w:rsidRDefault="00C97BBC" w:rsidP="00B63AE6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B63AE6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B63AE6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B63AE6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B63AE6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B63AE6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B63AE6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B63AE6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B63AE6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B63AE6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B63AE6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B63AE6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B63AE6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B63AE6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B63AE6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B63AE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B63AE6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B63AE6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B63AE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B63AE6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B63AE6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7DCC019" w14:textId="4E0ACE66" w:rsidR="00792ADB" w:rsidRPr="00D87C96" w:rsidRDefault="00792ADB" w:rsidP="00D87C96">
      <w:pPr>
        <w:jc w:val="right"/>
        <w:rPr>
          <w:vertAlign w:val="superscript"/>
        </w:rPr>
      </w:pPr>
      <w:permStart w:id="1874551333" w:edGrp="everyone"/>
      <w:r w:rsidRPr="00D87C96">
        <w:t>Проект договора аренды</w:t>
      </w:r>
      <w:r w:rsidR="00840CD8" w:rsidRPr="00D87C96">
        <w:t xml:space="preserve"> земельного участка</w:t>
      </w:r>
    </w:p>
    <w:p w14:paraId="05561680" w14:textId="77777777" w:rsidR="00686941" w:rsidRPr="00686941" w:rsidRDefault="00686941" w:rsidP="00686941">
      <w:pPr>
        <w:suppressAutoHyphens w:val="0"/>
        <w:jc w:val="center"/>
        <w:rPr>
          <w:b/>
          <w:szCs w:val="20"/>
          <w:lang w:eastAsia="ru-RU"/>
        </w:rPr>
      </w:pPr>
    </w:p>
    <w:p w14:paraId="52A9EE70" w14:textId="0D5DE637" w:rsidR="00686941" w:rsidRPr="00686941" w:rsidRDefault="00686941" w:rsidP="00686941">
      <w:pPr>
        <w:suppressAutoHyphens w:val="0"/>
        <w:jc w:val="center"/>
        <w:rPr>
          <w:b/>
          <w:szCs w:val="20"/>
          <w:lang w:eastAsia="ru-RU"/>
        </w:rPr>
      </w:pPr>
      <w:r w:rsidRPr="00686941">
        <w:rPr>
          <w:b/>
          <w:szCs w:val="20"/>
          <w:lang w:eastAsia="ru-RU"/>
        </w:rPr>
        <w:t xml:space="preserve">            ДОГОВОР </w:t>
      </w:r>
    </w:p>
    <w:p w14:paraId="5C2D1288" w14:textId="77777777" w:rsidR="00686941" w:rsidRPr="00686941" w:rsidRDefault="00686941" w:rsidP="00686941">
      <w:pPr>
        <w:suppressAutoHyphens w:val="0"/>
        <w:jc w:val="center"/>
        <w:rPr>
          <w:b/>
          <w:szCs w:val="20"/>
          <w:lang w:eastAsia="ru-RU"/>
        </w:rPr>
      </w:pPr>
    </w:p>
    <w:p w14:paraId="482CCF10" w14:textId="77777777" w:rsidR="00686941" w:rsidRPr="00686941" w:rsidRDefault="00686941" w:rsidP="00686941">
      <w:pPr>
        <w:suppressAutoHyphens w:val="0"/>
        <w:jc w:val="center"/>
        <w:rPr>
          <w:b/>
          <w:lang w:eastAsia="ru-RU"/>
        </w:rPr>
      </w:pPr>
      <w:r w:rsidRPr="00686941">
        <w:rPr>
          <w:b/>
          <w:szCs w:val="20"/>
          <w:lang w:eastAsia="ru-RU"/>
        </w:rPr>
        <w:t>аренды земельного участка, заключенный по итогам проведения аукциона по продаже права на заключение договора аренды земельного участка</w:t>
      </w:r>
      <w:r w:rsidRPr="00686941">
        <w:rPr>
          <w:szCs w:val="20"/>
          <w:lang w:eastAsia="ru-RU"/>
        </w:rPr>
        <w:t xml:space="preserve"> </w:t>
      </w:r>
      <w:r w:rsidRPr="00686941">
        <w:rPr>
          <w:b/>
          <w:szCs w:val="20"/>
          <w:lang w:eastAsia="ru-RU"/>
        </w:rPr>
        <w:t xml:space="preserve">с кадастровым номером </w:t>
      </w:r>
      <w:r w:rsidRPr="00686941">
        <w:rPr>
          <w:b/>
          <w:lang w:eastAsia="ru-RU"/>
        </w:rPr>
        <w:t>50:22:0020101:</w:t>
      </w:r>
      <w:proofErr w:type="gramStart"/>
      <w:r w:rsidRPr="00686941">
        <w:rPr>
          <w:b/>
          <w:lang w:eastAsia="ru-RU"/>
        </w:rPr>
        <w:t>8964  и</w:t>
      </w:r>
      <w:proofErr w:type="gramEnd"/>
      <w:r w:rsidRPr="00686941">
        <w:rPr>
          <w:b/>
          <w:lang w:eastAsia="ru-RU"/>
        </w:rPr>
        <w:t xml:space="preserve">  местоположением: Московская область, </w:t>
      </w:r>
    </w:p>
    <w:p w14:paraId="7A10629D" w14:textId="77777777" w:rsidR="00686941" w:rsidRPr="00686941" w:rsidRDefault="00686941" w:rsidP="00686941">
      <w:pPr>
        <w:suppressAutoHyphens w:val="0"/>
        <w:jc w:val="center"/>
        <w:rPr>
          <w:b/>
          <w:lang w:eastAsia="ru-RU"/>
        </w:rPr>
      </w:pPr>
      <w:r w:rsidRPr="00686941">
        <w:rPr>
          <w:b/>
          <w:lang w:eastAsia="ru-RU"/>
        </w:rPr>
        <w:t xml:space="preserve">Люберецкий район, </w:t>
      </w:r>
      <w:proofErr w:type="spellStart"/>
      <w:r w:rsidRPr="00686941">
        <w:rPr>
          <w:b/>
          <w:lang w:eastAsia="ru-RU"/>
        </w:rPr>
        <w:t>р.п.Октябрьский</w:t>
      </w:r>
      <w:proofErr w:type="spellEnd"/>
      <w:r w:rsidRPr="00686941">
        <w:rPr>
          <w:b/>
          <w:lang w:eastAsia="ru-RU"/>
        </w:rPr>
        <w:t xml:space="preserve">, между д.№1 </w:t>
      </w:r>
      <w:proofErr w:type="spellStart"/>
      <w:r w:rsidRPr="00686941">
        <w:rPr>
          <w:b/>
          <w:lang w:eastAsia="ru-RU"/>
        </w:rPr>
        <w:t>мкр</w:t>
      </w:r>
      <w:proofErr w:type="spellEnd"/>
      <w:r w:rsidRPr="00686941">
        <w:rPr>
          <w:b/>
          <w:lang w:eastAsia="ru-RU"/>
        </w:rPr>
        <w:t xml:space="preserve">. «Западный» и д.№2 </w:t>
      </w:r>
      <w:proofErr w:type="spellStart"/>
      <w:proofErr w:type="gramStart"/>
      <w:r w:rsidRPr="00686941">
        <w:rPr>
          <w:b/>
          <w:lang w:eastAsia="ru-RU"/>
        </w:rPr>
        <w:t>мкр</w:t>
      </w:r>
      <w:proofErr w:type="spellEnd"/>
      <w:r w:rsidRPr="00686941">
        <w:rPr>
          <w:b/>
          <w:lang w:eastAsia="ru-RU"/>
        </w:rPr>
        <w:t>.«</w:t>
      </w:r>
      <w:proofErr w:type="gramEnd"/>
      <w:r w:rsidRPr="00686941">
        <w:rPr>
          <w:b/>
          <w:lang w:eastAsia="ru-RU"/>
        </w:rPr>
        <w:t>Западный»</w:t>
      </w:r>
    </w:p>
    <w:p w14:paraId="61A41E04" w14:textId="77777777" w:rsidR="00686941" w:rsidRPr="00686941" w:rsidRDefault="00686941" w:rsidP="00686941">
      <w:pPr>
        <w:suppressAutoHyphens w:val="0"/>
        <w:jc w:val="center"/>
        <w:rPr>
          <w:szCs w:val="20"/>
          <w:lang w:eastAsia="ru-RU"/>
        </w:rPr>
      </w:pPr>
    </w:p>
    <w:p w14:paraId="70205864" w14:textId="00CBE122" w:rsidR="00686941" w:rsidRPr="00686941" w:rsidRDefault="00686941" w:rsidP="00686941">
      <w:pPr>
        <w:suppressAutoHyphens w:val="0"/>
        <w:jc w:val="both"/>
        <w:rPr>
          <w:szCs w:val="20"/>
          <w:lang w:eastAsia="ru-RU"/>
        </w:rPr>
      </w:pPr>
      <w:r w:rsidRPr="00686941">
        <w:rPr>
          <w:szCs w:val="20"/>
          <w:lang w:eastAsia="ru-RU"/>
        </w:rPr>
        <w:t>Московская область, г. Люберцы</w:t>
      </w:r>
      <w:r w:rsidRPr="00686941">
        <w:rPr>
          <w:szCs w:val="20"/>
          <w:lang w:eastAsia="ru-RU"/>
        </w:rPr>
        <w:tab/>
      </w:r>
      <w:r w:rsidRPr="00686941">
        <w:rPr>
          <w:szCs w:val="20"/>
          <w:lang w:eastAsia="ru-RU"/>
        </w:rPr>
        <w:tab/>
      </w:r>
      <w:r w:rsidRPr="00686941">
        <w:rPr>
          <w:szCs w:val="20"/>
          <w:lang w:eastAsia="ru-RU"/>
        </w:rPr>
        <w:tab/>
      </w:r>
      <w:r w:rsidRPr="00686941">
        <w:rPr>
          <w:szCs w:val="20"/>
          <w:lang w:eastAsia="ru-RU"/>
        </w:rPr>
        <w:tab/>
        <w:t xml:space="preserve">             </w:t>
      </w:r>
      <w:proofErr w:type="gramStart"/>
      <w:r w:rsidRPr="00686941">
        <w:rPr>
          <w:szCs w:val="20"/>
          <w:lang w:eastAsia="ru-RU"/>
        </w:rPr>
        <w:t xml:space="preserve">   «</w:t>
      </w:r>
      <w:proofErr w:type="gramEnd"/>
      <w:r w:rsidRPr="00686941">
        <w:rPr>
          <w:szCs w:val="20"/>
          <w:lang w:eastAsia="ru-RU"/>
        </w:rPr>
        <w:t xml:space="preserve">    »  </w:t>
      </w:r>
      <w:r>
        <w:rPr>
          <w:szCs w:val="20"/>
          <w:lang w:eastAsia="ru-RU"/>
        </w:rPr>
        <w:t xml:space="preserve">                                  </w:t>
      </w:r>
      <w:r w:rsidRPr="00686941">
        <w:rPr>
          <w:szCs w:val="20"/>
          <w:lang w:eastAsia="ru-RU"/>
        </w:rPr>
        <w:t>2017 г.</w:t>
      </w:r>
    </w:p>
    <w:p w14:paraId="23EBE579" w14:textId="77777777" w:rsidR="00686941" w:rsidRPr="00686941" w:rsidRDefault="00686941" w:rsidP="00686941">
      <w:pPr>
        <w:suppressAutoHyphens w:val="0"/>
        <w:jc w:val="both"/>
        <w:rPr>
          <w:szCs w:val="20"/>
          <w:lang w:eastAsia="ru-RU"/>
        </w:rPr>
      </w:pPr>
    </w:p>
    <w:p w14:paraId="2BCF1139" w14:textId="77777777" w:rsidR="00686941" w:rsidRPr="00686941" w:rsidRDefault="00686941" w:rsidP="00686941">
      <w:pPr>
        <w:suppressAutoHyphens w:val="0"/>
        <w:jc w:val="both"/>
        <w:rPr>
          <w:szCs w:val="20"/>
          <w:lang w:eastAsia="ru-RU"/>
        </w:rPr>
      </w:pPr>
    </w:p>
    <w:p w14:paraId="41D48F60" w14:textId="77777777" w:rsidR="00686941" w:rsidRPr="00686941" w:rsidRDefault="00686941" w:rsidP="00686941">
      <w:pPr>
        <w:suppressAutoHyphens w:val="0"/>
        <w:ind w:firstLine="720"/>
        <w:jc w:val="both"/>
        <w:rPr>
          <w:szCs w:val="20"/>
          <w:lang w:eastAsia="ru-RU"/>
        </w:rPr>
      </w:pPr>
      <w:r w:rsidRPr="00686941">
        <w:rPr>
          <w:b/>
          <w:szCs w:val="20"/>
          <w:lang w:eastAsia="ru-RU"/>
        </w:rPr>
        <w:t xml:space="preserve">АРЕНДОДАТЕЛЬ </w:t>
      </w:r>
      <w:r w:rsidRPr="00686941">
        <w:rPr>
          <w:lang w:eastAsia="ru-RU"/>
        </w:rPr>
        <w:t xml:space="preserve">Администрация муниципального образования городской округ Люберцы Московской области, в лице заместителя Главы администрации - </w:t>
      </w:r>
      <w:proofErr w:type="spellStart"/>
      <w:r w:rsidRPr="00686941">
        <w:rPr>
          <w:lang w:eastAsia="ru-RU"/>
        </w:rPr>
        <w:t>Сырова</w:t>
      </w:r>
      <w:proofErr w:type="spellEnd"/>
      <w:r w:rsidRPr="00686941">
        <w:rPr>
          <w:lang w:eastAsia="ru-RU"/>
        </w:rPr>
        <w:t xml:space="preserve"> Андрея Николаевича</w:t>
      </w:r>
      <w:r w:rsidRPr="00686941">
        <w:rPr>
          <w:noProof/>
          <w:lang w:eastAsia="ru-RU"/>
        </w:rPr>
        <w:t xml:space="preserve">, </w:t>
      </w:r>
      <w:r w:rsidRPr="00686941">
        <w:rPr>
          <w:lang w:eastAsia="ru-RU"/>
        </w:rPr>
        <w:t>действующего на основании</w:t>
      </w:r>
      <w:r w:rsidRPr="00686941">
        <w:rPr>
          <w:color w:val="000000"/>
          <w:lang w:eastAsia="ru-RU"/>
        </w:rPr>
        <w:t xml:space="preserve"> доверенности от 30.06.2017017 № 8-7764</w:t>
      </w:r>
      <w:r w:rsidRPr="00686941">
        <w:rPr>
          <w:szCs w:val="20"/>
          <w:lang w:eastAsia="ru-RU"/>
        </w:rPr>
        <w:t xml:space="preserve">, </w:t>
      </w:r>
      <w:r w:rsidRPr="00686941">
        <w:rPr>
          <w:color w:val="000000"/>
          <w:lang w:eastAsia="ru-RU"/>
        </w:rPr>
        <w:t>с</w:t>
      </w:r>
      <w:r w:rsidRPr="00686941">
        <w:rPr>
          <w:lang w:eastAsia="ru-RU"/>
        </w:rPr>
        <w:t xml:space="preserve"> одной стороны, и, </w:t>
      </w:r>
    </w:p>
    <w:p w14:paraId="128D1D49" w14:textId="77777777" w:rsidR="00686941" w:rsidRPr="00686941" w:rsidRDefault="00686941" w:rsidP="00686941">
      <w:pPr>
        <w:suppressAutoHyphens w:val="0"/>
        <w:jc w:val="both"/>
        <w:rPr>
          <w:lang w:eastAsia="ru-RU"/>
        </w:rPr>
      </w:pPr>
    </w:p>
    <w:p w14:paraId="4AA930F7" w14:textId="77777777" w:rsidR="00686941" w:rsidRPr="00686941" w:rsidRDefault="00686941" w:rsidP="00686941">
      <w:pPr>
        <w:tabs>
          <w:tab w:val="left" w:pos="6946"/>
        </w:tabs>
        <w:suppressAutoHyphens w:val="0"/>
        <w:jc w:val="both"/>
        <w:rPr>
          <w:szCs w:val="20"/>
          <w:lang w:val="x-none" w:eastAsia="x-none"/>
        </w:rPr>
      </w:pPr>
      <w:r w:rsidRPr="00686941">
        <w:rPr>
          <w:b/>
          <w:szCs w:val="20"/>
          <w:lang w:val="x-none" w:eastAsia="x-none"/>
        </w:rPr>
        <w:t xml:space="preserve">        АРЕНДАТОР   </w:t>
      </w:r>
      <w:r w:rsidRPr="00686941">
        <w:rPr>
          <w:b/>
          <w:lang w:val="x-none" w:eastAsia="x-none"/>
        </w:rPr>
        <w:t xml:space="preserve"> </w:t>
      </w:r>
      <w:r w:rsidRPr="00686941">
        <w:rPr>
          <w:lang w:val="x-none" w:eastAsia="x-none"/>
        </w:rPr>
        <w:t>______________________________ (ООО ___________), ИНН _______________, КПП ___________, зарегистрировано и внесено в Единый государственный реестр юридических лиц __________ г. ________________________________________________ за основным государственным регистрационным номером (ОГРН) ______________, в лице _________________________,</w:t>
      </w:r>
      <w:r w:rsidRPr="00686941">
        <w:rPr>
          <w:szCs w:val="20"/>
          <w:lang w:val="x-none" w:eastAsia="x-none"/>
        </w:rPr>
        <w:t xml:space="preserve"> действующего на основании Устава,  на основании Протокола о результатах аукциона от           .2017 по продаже права на заключение договора аренды земельного участка с местоположением: </w:t>
      </w:r>
      <w:r w:rsidRPr="00686941">
        <w:rPr>
          <w:color w:val="0000FF"/>
          <w:lang w:val="x-none" w:eastAsia="x-none"/>
        </w:rPr>
        <w:t xml:space="preserve">Московская область, Люберецкий район, </w:t>
      </w:r>
      <w:proofErr w:type="spellStart"/>
      <w:r w:rsidRPr="00686941">
        <w:rPr>
          <w:lang w:val="x-none" w:eastAsia="x-none"/>
        </w:rPr>
        <w:t>пос.Октябрьский</w:t>
      </w:r>
      <w:proofErr w:type="spellEnd"/>
      <w:r w:rsidRPr="00686941">
        <w:rPr>
          <w:lang w:val="x-none" w:eastAsia="x-none"/>
        </w:rPr>
        <w:t xml:space="preserve">, </w:t>
      </w:r>
      <w:proofErr w:type="spellStart"/>
      <w:r w:rsidRPr="00686941">
        <w:rPr>
          <w:lang w:val="x-none" w:eastAsia="x-none"/>
        </w:rPr>
        <w:t>ул.Первомайская</w:t>
      </w:r>
      <w:proofErr w:type="spellEnd"/>
      <w:r w:rsidRPr="00686941">
        <w:rPr>
          <w:lang w:val="x-none" w:eastAsia="x-none"/>
        </w:rPr>
        <w:t xml:space="preserve">, между д.№1 </w:t>
      </w:r>
      <w:proofErr w:type="spellStart"/>
      <w:r w:rsidRPr="00686941">
        <w:rPr>
          <w:lang w:val="x-none" w:eastAsia="x-none"/>
        </w:rPr>
        <w:t>мкр</w:t>
      </w:r>
      <w:proofErr w:type="spellEnd"/>
      <w:r w:rsidRPr="00686941">
        <w:rPr>
          <w:lang w:val="x-none" w:eastAsia="x-none"/>
        </w:rPr>
        <w:t>. «Западный» и д.№2 «Западный»</w:t>
      </w:r>
      <w:r w:rsidRPr="00686941">
        <w:rPr>
          <w:color w:val="0000FF"/>
          <w:lang w:val="x-none" w:eastAsia="x-none"/>
        </w:rPr>
        <w:t>, вид разрешенного использования:</w:t>
      </w:r>
      <w:r w:rsidRPr="00686941">
        <w:rPr>
          <w:color w:val="0000FF"/>
          <w:sz w:val="32"/>
          <w:lang w:val="x-none" w:eastAsia="x-none"/>
        </w:rPr>
        <w:t xml:space="preserve"> </w:t>
      </w:r>
      <w:r w:rsidRPr="00686941">
        <w:rPr>
          <w:color w:val="0000FF"/>
          <w:lang w:val="x-none" w:eastAsia="x-none"/>
        </w:rPr>
        <w:t>общественное питание</w:t>
      </w:r>
      <w:r w:rsidRPr="00686941">
        <w:rPr>
          <w:lang w:val="x-none" w:eastAsia="x-none"/>
        </w:rPr>
        <w:t>,</w:t>
      </w:r>
      <w:r w:rsidRPr="00686941">
        <w:rPr>
          <w:szCs w:val="20"/>
          <w:lang w:val="x-none" w:eastAsia="x-none"/>
        </w:rPr>
        <w:t xml:space="preserve"> копия которого является Приложением №</w:t>
      </w:r>
      <w:r w:rsidRPr="00686941">
        <w:rPr>
          <w:szCs w:val="20"/>
          <w:lang w:eastAsia="x-none"/>
        </w:rPr>
        <w:t>4</w:t>
      </w:r>
      <w:r w:rsidRPr="00686941">
        <w:rPr>
          <w:szCs w:val="20"/>
          <w:lang w:val="x-none" w:eastAsia="x-none"/>
        </w:rPr>
        <w:t xml:space="preserve"> к настоящему Договору, </w:t>
      </w:r>
      <w:r w:rsidRPr="00686941">
        <w:rPr>
          <w:lang w:val="x-none" w:eastAsia="x-none"/>
        </w:rPr>
        <w:t>вмес</w:t>
      </w:r>
      <w:r w:rsidRPr="00686941">
        <w:rPr>
          <w:szCs w:val="20"/>
          <w:lang w:val="x-none" w:eastAsia="x-none"/>
        </w:rPr>
        <w:t xml:space="preserve">те именуемые </w:t>
      </w:r>
      <w:r w:rsidRPr="00686941">
        <w:rPr>
          <w:b/>
          <w:szCs w:val="20"/>
          <w:lang w:val="x-none" w:eastAsia="x-none"/>
        </w:rPr>
        <w:t>«Стороны»</w:t>
      </w:r>
      <w:r w:rsidRPr="00686941">
        <w:rPr>
          <w:szCs w:val="20"/>
          <w:lang w:val="x-none" w:eastAsia="x-none"/>
        </w:rPr>
        <w:t>, заключили настоящий договор (далее – Договор) о нижеследующем:</w:t>
      </w:r>
    </w:p>
    <w:p w14:paraId="57C85D74" w14:textId="77777777" w:rsidR="00686941" w:rsidRPr="00686941" w:rsidRDefault="00686941" w:rsidP="00686941">
      <w:pPr>
        <w:suppressAutoHyphens w:val="0"/>
        <w:jc w:val="both"/>
        <w:rPr>
          <w:szCs w:val="20"/>
          <w:lang w:eastAsia="ru-RU"/>
        </w:rPr>
      </w:pPr>
    </w:p>
    <w:p w14:paraId="3CB6104B" w14:textId="77777777" w:rsidR="00686941" w:rsidRPr="00686941" w:rsidRDefault="00686941" w:rsidP="00686941">
      <w:pPr>
        <w:suppressAutoHyphens w:val="0"/>
        <w:jc w:val="both"/>
        <w:rPr>
          <w:szCs w:val="20"/>
          <w:lang w:eastAsia="ru-RU"/>
        </w:rPr>
      </w:pPr>
    </w:p>
    <w:p w14:paraId="2F9BEF54" w14:textId="77777777" w:rsidR="00686941" w:rsidRPr="00686941" w:rsidRDefault="00686941" w:rsidP="00686941">
      <w:pPr>
        <w:numPr>
          <w:ilvl w:val="0"/>
          <w:numId w:val="30"/>
        </w:numPr>
        <w:suppressAutoHyphens w:val="0"/>
        <w:jc w:val="both"/>
        <w:rPr>
          <w:b/>
          <w:szCs w:val="20"/>
          <w:lang w:eastAsia="ru-RU"/>
        </w:rPr>
      </w:pPr>
      <w:r w:rsidRPr="00686941">
        <w:rPr>
          <w:b/>
          <w:szCs w:val="20"/>
          <w:lang w:eastAsia="ru-RU"/>
        </w:rPr>
        <w:t>Предмет Договора</w:t>
      </w:r>
    </w:p>
    <w:p w14:paraId="0C393A71" w14:textId="77777777" w:rsidR="00686941" w:rsidRPr="00686941" w:rsidRDefault="00686941" w:rsidP="00686941">
      <w:pPr>
        <w:suppressAutoHyphens w:val="0"/>
        <w:ind w:left="3240"/>
        <w:jc w:val="both"/>
        <w:rPr>
          <w:b/>
          <w:szCs w:val="20"/>
          <w:lang w:eastAsia="ru-RU"/>
        </w:rPr>
      </w:pPr>
    </w:p>
    <w:p w14:paraId="0A83BB20" w14:textId="77777777" w:rsidR="00686941" w:rsidRPr="00686941" w:rsidRDefault="00686941" w:rsidP="00686941">
      <w:pPr>
        <w:suppressAutoHyphens w:val="0"/>
        <w:jc w:val="both"/>
        <w:rPr>
          <w:lang w:eastAsia="ru-RU"/>
        </w:rPr>
      </w:pPr>
      <w:r w:rsidRPr="00686941">
        <w:rPr>
          <w:b/>
          <w:szCs w:val="20"/>
          <w:lang w:eastAsia="ru-RU"/>
        </w:rPr>
        <w:t xml:space="preserve">      </w:t>
      </w:r>
      <w:r w:rsidRPr="00686941">
        <w:rPr>
          <w:sz w:val="20"/>
          <w:lang w:eastAsia="ru-RU"/>
        </w:rPr>
        <w:t xml:space="preserve">     1.1.</w:t>
      </w:r>
      <w:r w:rsidRPr="00686941">
        <w:rPr>
          <w:lang w:eastAsia="ru-RU"/>
        </w:rPr>
        <w:t xml:space="preserve"> Арендодатель передает, а Арендатор принимает </w:t>
      </w:r>
      <w:r w:rsidRPr="00686941">
        <w:rPr>
          <w:color w:val="000000"/>
          <w:lang w:eastAsia="ru-RU"/>
        </w:rPr>
        <w:t xml:space="preserve">в соответствии с </w:t>
      </w:r>
      <w:proofErr w:type="spellStart"/>
      <w:r w:rsidRPr="00686941">
        <w:rPr>
          <w:color w:val="000000"/>
          <w:lang w:eastAsia="ru-RU"/>
        </w:rPr>
        <w:t>ст.ст</w:t>
      </w:r>
      <w:proofErr w:type="spellEnd"/>
      <w:r w:rsidRPr="00686941">
        <w:rPr>
          <w:color w:val="000000"/>
          <w:lang w:eastAsia="ru-RU"/>
        </w:rPr>
        <w:t xml:space="preserve">. 39.1, 39.6, 39.8, 39.20 Земельного кодекса Российской Федерации, </w:t>
      </w:r>
      <w:r w:rsidRPr="00686941">
        <w:rPr>
          <w:lang w:eastAsia="ru-RU"/>
        </w:rPr>
        <w:t xml:space="preserve">в аренду земельный участок  ( далее – Участок) государственная собственность на который не разграничена, общей площадью 676 </w:t>
      </w:r>
      <w:proofErr w:type="spellStart"/>
      <w:r w:rsidRPr="00686941">
        <w:rPr>
          <w:lang w:eastAsia="ru-RU"/>
        </w:rPr>
        <w:t>кв.м</w:t>
      </w:r>
      <w:proofErr w:type="spellEnd"/>
      <w:r w:rsidRPr="00686941">
        <w:rPr>
          <w:lang w:eastAsia="ru-RU"/>
        </w:rPr>
        <w:t>, относящийся к категории земли населенных пунктов, с видом разрешенного использования: общественное питание, с кадастровым номером: 50:22:0020101:8964, в границах, указанных в выписке из ЕГРН об основных характеристиках и зарегистрированных правах на объект недвижимости</w:t>
      </w:r>
      <w:r w:rsidRPr="00686941">
        <w:rPr>
          <w:sz w:val="20"/>
          <w:lang w:eastAsia="ru-RU"/>
        </w:rPr>
        <w:t xml:space="preserve">, </w:t>
      </w:r>
      <w:r w:rsidRPr="00686941">
        <w:rPr>
          <w:lang w:eastAsia="ru-RU"/>
        </w:rPr>
        <w:t xml:space="preserve">прилагаемой к настоящему Договору (Приложение 3) и являющейся его неотъемлемой частью, расположенный по адрес: </w:t>
      </w:r>
      <w:r w:rsidRPr="00686941">
        <w:rPr>
          <w:color w:val="0000FF"/>
          <w:lang w:eastAsia="ru-RU"/>
        </w:rPr>
        <w:t xml:space="preserve">Московская область, Люберецкий район, </w:t>
      </w:r>
      <w:proofErr w:type="spellStart"/>
      <w:r w:rsidRPr="00686941">
        <w:rPr>
          <w:lang w:eastAsia="ru-RU"/>
        </w:rPr>
        <w:t>р.п.Октябрьский</w:t>
      </w:r>
      <w:proofErr w:type="spellEnd"/>
      <w:r w:rsidRPr="00686941">
        <w:rPr>
          <w:lang w:eastAsia="ru-RU"/>
        </w:rPr>
        <w:t xml:space="preserve">, </w:t>
      </w:r>
      <w:proofErr w:type="spellStart"/>
      <w:r w:rsidRPr="00686941">
        <w:rPr>
          <w:lang w:eastAsia="ru-RU"/>
        </w:rPr>
        <w:t>ул.Первомайская</w:t>
      </w:r>
      <w:proofErr w:type="spellEnd"/>
      <w:r w:rsidRPr="00686941">
        <w:rPr>
          <w:lang w:eastAsia="ru-RU"/>
        </w:rPr>
        <w:t xml:space="preserve">, между д.№1 </w:t>
      </w:r>
      <w:proofErr w:type="spellStart"/>
      <w:r w:rsidRPr="00686941">
        <w:rPr>
          <w:lang w:eastAsia="ru-RU"/>
        </w:rPr>
        <w:t>мкр</w:t>
      </w:r>
      <w:proofErr w:type="spellEnd"/>
      <w:r w:rsidRPr="00686941">
        <w:rPr>
          <w:lang w:eastAsia="ru-RU"/>
        </w:rPr>
        <w:t xml:space="preserve">. «Западный» и д.№2 </w:t>
      </w:r>
      <w:proofErr w:type="spellStart"/>
      <w:proofErr w:type="gramStart"/>
      <w:r w:rsidRPr="00686941">
        <w:rPr>
          <w:lang w:eastAsia="ru-RU"/>
        </w:rPr>
        <w:t>мкр</w:t>
      </w:r>
      <w:proofErr w:type="spellEnd"/>
      <w:r w:rsidRPr="00686941">
        <w:rPr>
          <w:lang w:eastAsia="ru-RU"/>
        </w:rPr>
        <w:t>.«</w:t>
      </w:r>
      <w:proofErr w:type="gramEnd"/>
      <w:r w:rsidRPr="00686941">
        <w:rPr>
          <w:lang w:eastAsia="ru-RU"/>
        </w:rPr>
        <w:t>Западный».</w:t>
      </w:r>
    </w:p>
    <w:p w14:paraId="7AAE6555" w14:textId="77777777" w:rsidR="00686941" w:rsidRPr="00686941" w:rsidRDefault="00686941" w:rsidP="00686941">
      <w:pPr>
        <w:suppressAutoHyphens w:val="0"/>
        <w:ind w:right="-1" w:firstLine="720"/>
        <w:jc w:val="both"/>
        <w:rPr>
          <w:color w:val="000000"/>
          <w:lang w:eastAsia="x-none"/>
        </w:rPr>
      </w:pPr>
      <w:r w:rsidRPr="00686941">
        <w:rPr>
          <w:color w:val="000000"/>
          <w:lang w:val="x-none" w:eastAsia="x-none"/>
        </w:rPr>
        <w:t>1.2.</w:t>
      </w:r>
      <w:r w:rsidRPr="00686941">
        <w:rPr>
          <w:color w:val="000000"/>
          <w:lang w:eastAsia="x-none"/>
        </w:rPr>
        <w:t>Участок предоставляется для осуществления Арендатором деятельности в соответствии с целевым назначением Участка:</w:t>
      </w:r>
      <w:r w:rsidRPr="00686941">
        <w:rPr>
          <w:lang w:val="x-none" w:eastAsia="x-none"/>
        </w:rPr>
        <w:t xml:space="preserve"> общественное питание.</w:t>
      </w:r>
    </w:p>
    <w:p w14:paraId="0F725C40" w14:textId="77777777" w:rsidR="00686941" w:rsidRPr="00686941" w:rsidRDefault="00686941" w:rsidP="00686941">
      <w:pPr>
        <w:suppressAutoHyphens w:val="0"/>
        <w:ind w:firstLine="709"/>
        <w:jc w:val="both"/>
        <w:rPr>
          <w:lang w:eastAsia="ru-RU"/>
        </w:rPr>
      </w:pPr>
      <w:r w:rsidRPr="00686941">
        <w:rPr>
          <w:lang w:eastAsia="ru-RU"/>
        </w:rPr>
        <w:t>1.3. Сведения об ограничениях (обременениях) прав на Участок:</w:t>
      </w:r>
    </w:p>
    <w:p w14:paraId="3149CC28" w14:textId="77777777" w:rsidR="00686941" w:rsidRPr="00686941" w:rsidRDefault="00686941" w:rsidP="00686941">
      <w:pPr>
        <w:suppressAutoHyphens w:val="0"/>
        <w:jc w:val="both"/>
        <w:rPr>
          <w:lang w:eastAsia="ru-RU"/>
        </w:rPr>
      </w:pPr>
      <w:r w:rsidRPr="00686941">
        <w:rPr>
          <w:lang w:eastAsia="ru-RU"/>
        </w:rPr>
        <w:t xml:space="preserve">- земельный участок расположен в зоне с особыми условиями использования территории: зона авиационного шума по максимальному уровню звука 75 </w:t>
      </w:r>
      <w:proofErr w:type="spellStart"/>
      <w:r w:rsidRPr="00686941">
        <w:rPr>
          <w:lang w:eastAsia="ru-RU"/>
        </w:rPr>
        <w:t>дБА</w:t>
      </w:r>
      <w:proofErr w:type="spellEnd"/>
      <w:r w:rsidRPr="00686941">
        <w:rPr>
          <w:lang w:eastAsia="ru-RU"/>
        </w:rPr>
        <w:t xml:space="preserve"> (ночь);</w:t>
      </w:r>
    </w:p>
    <w:p w14:paraId="7729EA40" w14:textId="77777777" w:rsidR="00686941" w:rsidRPr="00686941" w:rsidRDefault="00686941" w:rsidP="00686941">
      <w:pPr>
        <w:suppressAutoHyphens w:val="0"/>
        <w:jc w:val="both"/>
        <w:rPr>
          <w:lang w:eastAsia="ru-RU"/>
        </w:rPr>
      </w:pPr>
      <w:r w:rsidRPr="00686941">
        <w:rPr>
          <w:lang w:eastAsia="ru-RU"/>
        </w:rPr>
        <w:t xml:space="preserve">- земельный участок находится в пределах </w:t>
      </w:r>
      <w:proofErr w:type="spellStart"/>
      <w:r w:rsidRPr="00686941">
        <w:rPr>
          <w:lang w:eastAsia="ru-RU"/>
        </w:rPr>
        <w:t>приаэродромных</w:t>
      </w:r>
      <w:proofErr w:type="spellEnd"/>
      <w:r w:rsidRPr="00686941">
        <w:rPr>
          <w:lang w:eastAsia="ru-RU"/>
        </w:rPr>
        <w:t xml:space="preserve"> территорий аэродромов: Раменское, Черное, Москва (Домодедово);</w:t>
      </w:r>
    </w:p>
    <w:p w14:paraId="1E0CA3A5" w14:textId="77777777" w:rsidR="00686941" w:rsidRPr="00686941" w:rsidRDefault="00686941" w:rsidP="00686941">
      <w:pPr>
        <w:suppressAutoHyphens w:val="0"/>
        <w:jc w:val="both"/>
        <w:rPr>
          <w:lang w:eastAsia="ru-RU"/>
        </w:rPr>
      </w:pPr>
      <w:r w:rsidRPr="00686941">
        <w:rPr>
          <w:lang w:eastAsia="ru-RU"/>
        </w:rPr>
        <w:t>- земельный участок находится в границах района аэродрома Раменское.</w:t>
      </w:r>
    </w:p>
    <w:p w14:paraId="65EEB74C" w14:textId="77777777" w:rsidR="00686941" w:rsidRPr="00686941" w:rsidRDefault="00686941" w:rsidP="00686941">
      <w:pPr>
        <w:suppressAutoHyphens w:val="0"/>
        <w:jc w:val="both"/>
        <w:rPr>
          <w:lang w:eastAsia="ru-RU"/>
        </w:rPr>
      </w:pPr>
    </w:p>
    <w:p w14:paraId="11FACDF5" w14:textId="77777777" w:rsidR="00686941" w:rsidRPr="00686941" w:rsidRDefault="00686941" w:rsidP="00686941">
      <w:pPr>
        <w:suppressAutoHyphens w:val="0"/>
        <w:jc w:val="center"/>
        <w:rPr>
          <w:b/>
          <w:szCs w:val="20"/>
          <w:lang w:eastAsia="ru-RU"/>
        </w:rPr>
      </w:pPr>
      <w:r w:rsidRPr="00686941">
        <w:rPr>
          <w:b/>
          <w:szCs w:val="20"/>
          <w:lang w:eastAsia="ru-RU"/>
        </w:rPr>
        <w:t>2.Срок Договора</w:t>
      </w:r>
    </w:p>
    <w:p w14:paraId="5DBBE055" w14:textId="77777777" w:rsidR="00686941" w:rsidRPr="00686941" w:rsidRDefault="00686941" w:rsidP="00686941">
      <w:pPr>
        <w:suppressAutoHyphens w:val="0"/>
        <w:ind w:left="2880"/>
        <w:rPr>
          <w:szCs w:val="20"/>
          <w:lang w:eastAsia="ru-RU"/>
        </w:rPr>
      </w:pPr>
    </w:p>
    <w:p w14:paraId="0B99FCCA" w14:textId="77777777" w:rsidR="00686941" w:rsidRPr="00686941" w:rsidRDefault="00686941" w:rsidP="00686941">
      <w:pPr>
        <w:widowControl w:val="0"/>
        <w:suppressAutoHyphens w:val="0"/>
        <w:autoSpaceDE w:val="0"/>
        <w:autoSpaceDN w:val="0"/>
        <w:adjustRightInd w:val="0"/>
        <w:jc w:val="both"/>
        <w:rPr>
          <w:rFonts w:eastAsia="Calibri"/>
          <w:lang w:eastAsia="ru-RU"/>
        </w:rPr>
      </w:pPr>
      <w:r w:rsidRPr="00686941">
        <w:rPr>
          <w:lang w:eastAsia="ru-RU"/>
        </w:rPr>
        <w:t xml:space="preserve">          2.1.</w:t>
      </w:r>
      <w:r w:rsidRPr="00686941">
        <w:rPr>
          <w:sz w:val="20"/>
          <w:szCs w:val="20"/>
          <w:lang w:eastAsia="ru-RU"/>
        </w:rPr>
        <w:t xml:space="preserve">   </w:t>
      </w:r>
      <w:r w:rsidRPr="00686941">
        <w:rPr>
          <w:rFonts w:eastAsia="Calibri"/>
          <w:lang w:eastAsia="ru-RU"/>
        </w:rPr>
        <w:t>Участок передается Арендодателем и принимается Арендатором в аренду на срок __________ года с момента заключения настоящего Договора.</w:t>
      </w:r>
    </w:p>
    <w:p w14:paraId="2D83980B" w14:textId="77777777" w:rsidR="00686941" w:rsidRPr="00686941" w:rsidRDefault="00686941" w:rsidP="00686941">
      <w:pPr>
        <w:widowControl w:val="0"/>
        <w:suppressAutoHyphens w:val="0"/>
        <w:autoSpaceDE w:val="0"/>
        <w:autoSpaceDN w:val="0"/>
        <w:adjustRightInd w:val="0"/>
        <w:ind w:firstLine="567"/>
        <w:jc w:val="both"/>
        <w:rPr>
          <w:rFonts w:eastAsia="Calibri"/>
          <w:b/>
          <w:i/>
          <w:lang w:eastAsia="ru-RU"/>
        </w:rPr>
      </w:pPr>
      <w:r w:rsidRPr="00686941">
        <w:rPr>
          <w:lang w:eastAsia="ru-RU"/>
        </w:rPr>
        <w:t xml:space="preserve">2.2. </w:t>
      </w:r>
      <w:r w:rsidRPr="00686941">
        <w:rPr>
          <w:rFonts w:eastAsia="Calibri"/>
          <w:lang w:eastAsia="ru-RU"/>
        </w:rPr>
        <w:t xml:space="preserve">Договор считается заключенным с даты его государственной регистрации в органе, </w:t>
      </w:r>
      <w:r w:rsidRPr="00686941">
        <w:rPr>
          <w:rFonts w:eastAsia="Calibri"/>
          <w:lang w:eastAsia="ru-RU"/>
        </w:rPr>
        <w:lastRenderedPageBreak/>
        <w:t xml:space="preserve">осуществляющем государственную регистрацию прав на недвижимое имущество и сделок с ним, и распространяет свое действие на отношения Сторон, возникшие с даты подписания настоящего договора аренды земельного участка.  </w:t>
      </w:r>
    </w:p>
    <w:p w14:paraId="2C6C9C7D" w14:textId="77777777" w:rsidR="00686941" w:rsidRPr="00686941" w:rsidRDefault="00686941" w:rsidP="00686941">
      <w:pPr>
        <w:widowControl w:val="0"/>
        <w:suppressAutoHyphens w:val="0"/>
        <w:autoSpaceDE w:val="0"/>
        <w:autoSpaceDN w:val="0"/>
        <w:adjustRightInd w:val="0"/>
        <w:ind w:firstLine="708"/>
        <w:jc w:val="both"/>
        <w:rPr>
          <w:rFonts w:eastAsia="Calibri"/>
          <w:b/>
          <w:lang w:eastAsia="ru-RU"/>
        </w:rPr>
      </w:pPr>
      <w:r w:rsidRPr="00686941">
        <w:rPr>
          <w:rFonts w:eastAsia="Calibri"/>
          <w:lang w:eastAsia="ru-RU"/>
        </w:rPr>
        <w:t>Договор считается заключенным с момента его подписания.</w:t>
      </w:r>
    </w:p>
    <w:p w14:paraId="5DBC2D9E" w14:textId="77777777" w:rsidR="00686941" w:rsidRPr="00686941" w:rsidRDefault="00686941" w:rsidP="00686941">
      <w:pPr>
        <w:suppressAutoHyphens w:val="0"/>
        <w:ind w:firstLine="567"/>
        <w:jc w:val="both"/>
        <w:rPr>
          <w:lang w:eastAsia="ru-RU"/>
        </w:rPr>
      </w:pPr>
      <w:r w:rsidRPr="00686941">
        <w:rPr>
          <w:lang w:eastAsia="ru-RU"/>
        </w:rPr>
        <w:t>2.3. Договор подлежит государственной регистрации в органе, осуществляющем государственную регистрацию прав на недвижимое имущество и сделок с ними на территории Московской области.</w:t>
      </w:r>
    </w:p>
    <w:p w14:paraId="172EE7CF" w14:textId="77777777" w:rsidR="00686941" w:rsidRPr="00686941" w:rsidRDefault="00686941" w:rsidP="00686941">
      <w:pPr>
        <w:widowControl w:val="0"/>
        <w:suppressAutoHyphens w:val="0"/>
        <w:autoSpaceDE w:val="0"/>
        <w:autoSpaceDN w:val="0"/>
        <w:adjustRightInd w:val="0"/>
        <w:ind w:firstLine="567"/>
        <w:jc w:val="both"/>
        <w:rPr>
          <w:lang w:eastAsia="ru-RU"/>
        </w:rPr>
      </w:pPr>
      <w:r w:rsidRPr="00686941">
        <w:rPr>
          <w:lang w:eastAsia="ru-RU"/>
        </w:rPr>
        <w:t xml:space="preserve">2.4. </w:t>
      </w:r>
      <w:r w:rsidRPr="00686941">
        <w:rPr>
          <w:bCs/>
          <w:lang w:eastAsia="ru-RU"/>
        </w:rPr>
        <w:t xml:space="preserve"> В соответствии со статьей 39.8 Земельного кодекса Российской </w:t>
      </w:r>
      <w:proofErr w:type="gramStart"/>
      <w:r w:rsidRPr="00686941">
        <w:rPr>
          <w:bCs/>
          <w:lang w:eastAsia="ru-RU"/>
        </w:rPr>
        <w:t>Федерации  настоящий</w:t>
      </w:r>
      <w:proofErr w:type="gramEnd"/>
      <w:r w:rsidRPr="00686941">
        <w:rPr>
          <w:bCs/>
          <w:lang w:eastAsia="ru-RU"/>
        </w:rPr>
        <w:t xml:space="preserve"> Договор не подлежит продлению либо заключению на неопределенный срок</w:t>
      </w:r>
      <w:r w:rsidRPr="00686941">
        <w:rPr>
          <w:lang w:eastAsia="ru-RU"/>
        </w:rPr>
        <w:t>.</w:t>
      </w:r>
    </w:p>
    <w:p w14:paraId="7D7FA8C4" w14:textId="77777777" w:rsidR="00686941" w:rsidRPr="00686941" w:rsidRDefault="00686941" w:rsidP="00686941">
      <w:pPr>
        <w:suppressAutoHyphens w:val="0"/>
        <w:ind w:firstLine="567"/>
        <w:jc w:val="both"/>
        <w:rPr>
          <w:lang w:eastAsia="ru-RU"/>
        </w:rPr>
      </w:pPr>
    </w:p>
    <w:p w14:paraId="257A6CBA" w14:textId="77777777" w:rsidR="00686941" w:rsidRPr="00686941" w:rsidRDefault="00686941" w:rsidP="00686941">
      <w:pPr>
        <w:suppressAutoHyphens w:val="0"/>
        <w:jc w:val="center"/>
        <w:rPr>
          <w:b/>
          <w:lang w:eastAsia="ru-RU"/>
        </w:rPr>
      </w:pPr>
      <w:r w:rsidRPr="00686941">
        <w:rPr>
          <w:b/>
          <w:lang w:eastAsia="ru-RU"/>
        </w:rPr>
        <w:t>3. Размер и условия внесения арендной платы</w:t>
      </w:r>
    </w:p>
    <w:p w14:paraId="64A9E96B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656CA382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6941">
        <w:rPr>
          <w:lang w:eastAsia="ru-RU"/>
        </w:rPr>
        <w:t>3.1. Размер арендной платы за Участок на дату подписания настоящего Договора определен Сторонами в приложении № 1 (</w:t>
      </w:r>
      <w:hyperlink r:id="rId53" w:history="1">
        <w:r w:rsidRPr="00686941">
          <w:rPr>
            <w:lang w:eastAsia="ru-RU"/>
          </w:rPr>
          <w:t>расчет</w:t>
        </w:r>
      </w:hyperlink>
      <w:r w:rsidRPr="00686941">
        <w:rPr>
          <w:lang w:eastAsia="ru-RU"/>
        </w:rPr>
        <w:t xml:space="preserve"> арендной платы) к Договору, которое является его неотъемлемой частью.</w:t>
      </w:r>
    </w:p>
    <w:p w14:paraId="13C992D0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6941">
        <w:rPr>
          <w:lang w:eastAsia="ru-RU"/>
        </w:rPr>
        <w:t>Размер арендной платы за неполный период (квартал) исчисляется пропорционально количеству календарных дней аренды в квартале к количеству дней данного квартала.</w:t>
      </w:r>
    </w:p>
    <w:p w14:paraId="3711EE36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6941">
        <w:rPr>
          <w:lang w:eastAsia="ru-RU"/>
        </w:rPr>
        <w:t>3.2. Арендная плата вносится ежеквартально безналичным платежом по следующим реквизитам:</w:t>
      </w:r>
    </w:p>
    <w:p w14:paraId="45EC4D62" w14:textId="77777777" w:rsidR="00686941" w:rsidRPr="00686941" w:rsidRDefault="00686941" w:rsidP="00686941">
      <w:pPr>
        <w:suppressAutoHyphens w:val="0"/>
        <w:ind w:firstLine="540"/>
        <w:jc w:val="both"/>
        <w:rPr>
          <w:szCs w:val="20"/>
          <w:lang w:eastAsia="ru-RU"/>
        </w:rPr>
      </w:pPr>
      <w:r w:rsidRPr="00686941">
        <w:rPr>
          <w:b/>
          <w:szCs w:val="20"/>
          <w:lang w:eastAsia="ru-RU"/>
        </w:rPr>
        <w:t>Банк получателя:</w:t>
      </w:r>
      <w:r w:rsidRPr="00686941">
        <w:rPr>
          <w:szCs w:val="20"/>
          <w:lang w:eastAsia="ru-RU"/>
        </w:rPr>
        <w:t xml:space="preserve"> ГУ банка России по ЦФО </w:t>
      </w:r>
      <w:proofErr w:type="spellStart"/>
      <w:r w:rsidRPr="00686941">
        <w:rPr>
          <w:szCs w:val="20"/>
          <w:lang w:eastAsia="ru-RU"/>
        </w:rPr>
        <w:t>г.Москва</w:t>
      </w:r>
      <w:proofErr w:type="spellEnd"/>
      <w:r w:rsidRPr="00686941">
        <w:rPr>
          <w:szCs w:val="20"/>
          <w:lang w:eastAsia="ru-RU"/>
        </w:rPr>
        <w:t>, БИК 044525000</w:t>
      </w:r>
    </w:p>
    <w:p w14:paraId="1561722F" w14:textId="052B433F" w:rsidR="00686941" w:rsidRPr="00686941" w:rsidRDefault="00686941" w:rsidP="00686941">
      <w:pPr>
        <w:suppressAutoHyphens w:val="0"/>
        <w:ind w:firstLine="540"/>
        <w:jc w:val="both"/>
        <w:rPr>
          <w:szCs w:val="20"/>
          <w:lang w:eastAsia="ru-RU"/>
        </w:rPr>
      </w:pPr>
      <w:r w:rsidRPr="00686941">
        <w:rPr>
          <w:b/>
          <w:szCs w:val="20"/>
          <w:lang w:eastAsia="ru-RU"/>
        </w:rPr>
        <w:t>Получатель:</w:t>
      </w:r>
      <w:r w:rsidRPr="00686941">
        <w:rPr>
          <w:szCs w:val="20"/>
          <w:lang w:eastAsia="ru-RU"/>
        </w:rPr>
        <w:t xml:space="preserve"> ИНН 5027036758, КПП 502701001 Управление Федерального казначейства по Московской области (Администрация городского округа Люберцы Московской области), расчетный счет получателя: </w:t>
      </w:r>
      <w:proofErr w:type="gramStart"/>
      <w:r w:rsidRPr="00686941">
        <w:rPr>
          <w:szCs w:val="20"/>
          <w:lang w:eastAsia="ru-RU"/>
        </w:rPr>
        <w:t>40101810845250010102;  ОКТМО</w:t>
      </w:r>
      <w:proofErr w:type="gramEnd"/>
      <w:r w:rsidRPr="00686941">
        <w:rPr>
          <w:szCs w:val="20"/>
          <w:lang w:eastAsia="ru-RU"/>
        </w:rPr>
        <w:t xml:space="preserve"> 46 631 170;  КБК </w:t>
      </w:r>
      <w:r w:rsidR="00C5683A" w:rsidRPr="00C5683A">
        <w:rPr>
          <w:szCs w:val="20"/>
          <w:lang w:eastAsia="ru-RU"/>
        </w:rPr>
        <w:t>001 111 050 13 13 0000 120</w:t>
      </w:r>
      <w:r w:rsidRPr="00686941">
        <w:rPr>
          <w:szCs w:val="20"/>
          <w:lang w:eastAsia="ru-RU"/>
        </w:rPr>
        <w:t>.</w:t>
      </w:r>
    </w:p>
    <w:p w14:paraId="566636C9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6941">
        <w:rPr>
          <w:lang w:eastAsia="ru-RU"/>
        </w:rPr>
        <w:t>Арендатор самостоятельно уплачивает НДС в налоговый орган в срок, установленный законодательством Российской Федерации.</w:t>
      </w:r>
    </w:p>
    <w:p w14:paraId="2A50A253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6941">
        <w:rPr>
          <w:lang w:eastAsia="ru-RU"/>
        </w:rPr>
        <w:t>3.3. Арендная плата вносится Арендатором:</w:t>
      </w:r>
    </w:p>
    <w:p w14:paraId="727013CE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6941">
        <w:rPr>
          <w:lang w:eastAsia="ru-RU"/>
        </w:rPr>
        <w:t xml:space="preserve">- в полном объеме до 15 числа последнего месяца текущего квартала включительно, если иное не установлено законодательством </w:t>
      </w:r>
    </w:p>
    <w:p w14:paraId="50B4B4E1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6941">
        <w:rPr>
          <w:lang w:eastAsia="ru-RU"/>
        </w:rPr>
        <w:t xml:space="preserve">3.4. Арендная плата за пользование земельным участком уплачивается Арендатором с момента подписания акта приема-передачи. </w:t>
      </w:r>
    </w:p>
    <w:p w14:paraId="3F8BFD12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6941">
        <w:rPr>
          <w:lang w:eastAsia="ru-RU"/>
        </w:rPr>
        <w:t>3.5. Размер арендной платы изменяется без согласования с Арендатором и подлежит обязательной уплате последним в случае изменения административно-территориального устройства Московской области, изменения базового размера арендной платы и коэффициентов к ним.</w:t>
      </w:r>
    </w:p>
    <w:p w14:paraId="78787380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6941">
        <w:rPr>
          <w:lang w:eastAsia="ru-RU"/>
        </w:rPr>
        <w:t>При этом на Арендаторе лежит обязанность отслеживать принятие указанных в настоящем пункте решений.</w:t>
      </w:r>
    </w:p>
    <w:p w14:paraId="3FF3FF25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6941">
        <w:rPr>
          <w:lang w:eastAsia="ru-RU"/>
        </w:rPr>
        <w:t>В случае, установленном настоящим пунктом, арендная плата уплачивается Арендатором с момента принятия уполномоченным органом соответствующего решения об изменении базового размера арендной платы и коэффициентов к ним. 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невнесения арендной платы.</w:t>
      </w:r>
    </w:p>
    <w:p w14:paraId="0E8FFBD8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6941">
        <w:rPr>
          <w:lang w:eastAsia="ru-RU"/>
        </w:rPr>
        <w:t>Уведомление о пересчете арендной платы вместе с расчетами направляется Арендодателем Арендатору, является обязательным для Арендатора и составляет неотъемлемую часть настоящего Договора.</w:t>
      </w:r>
    </w:p>
    <w:p w14:paraId="44BD594C" w14:textId="77777777" w:rsidR="00686941" w:rsidRPr="00686941" w:rsidRDefault="00686941" w:rsidP="00686941">
      <w:pPr>
        <w:suppressAutoHyphens w:val="0"/>
        <w:rPr>
          <w:b/>
          <w:lang w:eastAsia="ru-RU"/>
        </w:rPr>
      </w:pPr>
    </w:p>
    <w:p w14:paraId="2F178B8E" w14:textId="77777777" w:rsidR="00686941" w:rsidRPr="00686941" w:rsidRDefault="00686941" w:rsidP="00686941">
      <w:pPr>
        <w:suppressAutoHyphens w:val="0"/>
        <w:jc w:val="center"/>
        <w:rPr>
          <w:b/>
          <w:lang w:eastAsia="ru-RU"/>
        </w:rPr>
      </w:pPr>
      <w:r w:rsidRPr="00686941">
        <w:rPr>
          <w:b/>
          <w:lang w:eastAsia="ru-RU"/>
        </w:rPr>
        <w:t>4. Права и обязанности Сторон</w:t>
      </w:r>
    </w:p>
    <w:p w14:paraId="3551A359" w14:textId="77777777" w:rsidR="00686941" w:rsidRPr="00686941" w:rsidRDefault="00686941" w:rsidP="00686941">
      <w:pPr>
        <w:suppressAutoHyphens w:val="0"/>
        <w:jc w:val="both"/>
        <w:rPr>
          <w:lang w:eastAsia="ru-RU"/>
        </w:rPr>
      </w:pPr>
    </w:p>
    <w:p w14:paraId="17F4623B" w14:textId="77777777" w:rsidR="00686941" w:rsidRPr="00686941" w:rsidRDefault="00686941" w:rsidP="00686941">
      <w:pPr>
        <w:suppressAutoHyphens w:val="0"/>
        <w:ind w:firstLine="540"/>
        <w:jc w:val="both"/>
        <w:rPr>
          <w:b/>
          <w:lang w:eastAsia="ru-RU"/>
        </w:rPr>
      </w:pPr>
      <w:r w:rsidRPr="00686941">
        <w:rPr>
          <w:b/>
          <w:lang w:eastAsia="ru-RU"/>
        </w:rPr>
        <w:t>4.1. Арендодатель имеет право:</w:t>
      </w:r>
    </w:p>
    <w:p w14:paraId="15691D32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>4.1.1. На беспрепятственный доступ на территорию арендуемого Участка с целью его осмотра на предмет соблюдения условий настоящего Договора, требований земельного законодательства.</w:t>
      </w:r>
    </w:p>
    <w:p w14:paraId="7C91BDA2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>4.1.2. На возмещение убытков, причиненных ухудшением качества Участка и экологической обстановки в результате хозяйственной деятельности Арендатора, использования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7E24F213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>4.1.3. Требовать надлежащего исполнения Арендатором обязательств, предусмотренных п.4.4 настоящего Договора.</w:t>
      </w:r>
    </w:p>
    <w:p w14:paraId="6A67B76A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rPr>
          <w:lang w:eastAsia="en-US"/>
        </w:rPr>
      </w:pPr>
      <w:r w:rsidRPr="00686941">
        <w:rPr>
          <w:lang w:eastAsia="en-US"/>
        </w:rPr>
        <w:lastRenderedPageBreak/>
        <w:t>4.1.4.</w:t>
      </w:r>
      <w:r w:rsidRPr="00686941">
        <w:rPr>
          <w:rFonts w:ascii="Arial" w:hAnsi="Arial" w:cs="Arial"/>
          <w:lang w:eastAsia="en-US"/>
        </w:rPr>
        <w:t xml:space="preserve"> </w:t>
      </w:r>
      <w:r w:rsidRPr="00686941">
        <w:rPr>
          <w:lang w:eastAsia="en-US"/>
        </w:rPr>
        <w:t>Направлять Арендатору претензию и (или) предписание в случае неиспользования земельного участка в соответствии с условиями, предусмотренными настоящим Договором.</w:t>
      </w:r>
    </w:p>
    <w:p w14:paraId="27F448BB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  <w:r w:rsidRPr="00686941">
        <w:rPr>
          <w:lang w:eastAsia="ru-RU"/>
        </w:rPr>
        <w:t xml:space="preserve">         4.1.5. Изъять Участок в порядке, установленном законодательством либо муниципальными правовыми актами.</w:t>
      </w:r>
    </w:p>
    <w:p w14:paraId="61970500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rPr>
          <w:lang w:eastAsia="en-US"/>
        </w:rPr>
      </w:pPr>
      <w:r w:rsidRPr="00686941">
        <w:rPr>
          <w:lang w:eastAsia="en-US"/>
        </w:rPr>
        <w:t xml:space="preserve">4.1.6. В соответствии со </w:t>
      </w:r>
      <w:hyperlink r:id="rId54" w:history="1">
        <w:r w:rsidRPr="00686941">
          <w:rPr>
            <w:lang w:eastAsia="en-US"/>
          </w:rPr>
          <w:t>ст. 450</w:t>
        </w:r>
      </w:hyperlink>
      <w:r w:rsidRPr="00686941">
        <w:rPr>
          <w:lang w:eastAsia="en-US"/>
        </w:rPr>
        <w:t>.1 Гражданского кодекса Российской Федерации досрочно в одностороннем порядке полностью или частично отказаться от исполнения Договора в случаях:</w:t>
      </w:r>
    </w:p>
    <w:p w14:paraId="79A7AD62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6941">
        <w:rPr>
          <w:lang w:eastAsia="ru-RU"/>
        </w:rPr>
        <w:t xml:space="preserve">а) однократного невнесения Арендатором в полном объеме арендной платы в порядке, установленном </w:t>
      </w:r>
      <w:hyperlink r:id="rId55" w:history="1">
        <w:r w:rsidRPr="00686941">
          <w:rPr>
            <w:lang w:eastAsia="ru-RU"/>
          </w:rPr>
          <w:t>пунктом 3.2</w:t>
        </w:r>
      </w:hyperlink>
      <w:r w:rsidRPr="00686941">
        <w:rPr>
          <w:lang w:eastAsia="ru-RU"/>
        </w:rPr>
        <w:t xml:space="preserve"> настоящего Договора, по истечении установленного Договором срока платежа. При этом Арендодатель в течение 10 дней уведомляет Арендатора о необходимости погашения задолженности и вправе отказаться от исполнения Договора по истечении 30 дней с момента направления такого уведомления в случае его неисполнения Арендатором;</w:t>
      </w:r>
    </w:p>
    <w:p w14:paraId="30B38762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6941">
        <w:rPr>
          <w:lang w:eastAsia="ru-RU"/>
        </w:rPr>
        <w:t xml:space="preserve">Арендатор не будет считаться уклонившемся от обязанности по внесению арендной платы в случае, если он в тридцатидневный </w:t>
      </w:r>
      <w:proofErr w:type="gramStart"/>
      <w:r w:rsidRPr="00686941">
        <w:rPr>
          <w:lang w:eastAsia="ru-RU"/>
        </w:rPr>
        <w:t>срок  с</w:t>
      </w:r>
      <w:proofErr w:type="gramEnd"/>
      <w:r w:rsidRPr="00686941">
        <w:rPr>
          <w:lang w:eastAsia="ru-RU"/>
        </w:rPr>
        <w:t xml:space="preserve"> момента наступления срока платежа погасит имеющуюся задолженность.</w:t>
      </w:r>
    </w:p>
    <w:p w14:paraId="725D7AF6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6941">
        <w:rPr>
          <w:lang w:eastAsia="ru-RU"/>
        </w:rPr>
        <w:t xml:space="preserve">б) неисполнения и (или) ненадлежащего исполнения Арендатором обязанности по внесению арендной платы, указанной в </w:t>
      </w:r>
      <w:hyperlink r:id="rId56" w:history="1">
        <w:r w:rsidRPr="00686941">
          <w:rPr>
            <w:lang w:eastAsia="ru-RU"/>
          </w:rPr>
          <w:t>п. 3.3</w:t>
        </w:r>
      </w:hyperlink>
      <w:r w:rsidRPr="00686941">
        <w:rPr>
          <w:lang w:eastAsia="ru-RU"/>
        </w:rPr>
        <w:t xml:space="preserve"> Договора;</w:t>
      </w:r>
    </w:p>
    <w:p w14:paraId="074330B2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6941">
        <w:rPr>
          <w:lang w:eastAsia="ru-RU"/>
        </w:rPr>
        <w:t>в) использования Арендатором Участка не в соответствии с его целевым назначением и разрешенным использованием.</w:t>
      </w:r>
    </w:p>
    <w:p w14:paraId="37AFE3EC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6941">
        <w:rPr>
          <w:lang w:eastAsia="ru-RU"/>
        </w:rPr>
        <w:t>г) использования Арендатором Участка способами, которые приводят к значительному ухудшению экологической обстановки и качественных характеристик Участка;</w:t>
      </w:r>
    </w:p>
    <w:p w14:paraId="71C7A49B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6941">
        <w:rPr>
          <w:lang w:eastAsia="ru-RU"/>
        </w:rPr>
        <w:t>д) неиспользования (</w:t>
      </w:r>
      <w:proofErr w:type="spellStart"/>
      <w:r w:rsidRPr="00686941">
        <w:rPr>
          <w:lang w:eastAsia="ru-RU"/>
        </w:rPr>
        <w:t>неосвоения</w:t>
      </w:r>
      <w:proofErr w:type="spellEnd"/>
      <w:r w:rsidRPr="00686941">
        <w:rPr>
          <w:lang w:eastAsia="ru-RU"/>
        </w:rPr>
        <w:t>) Участка;</w:t>
      </w:r>
    </w:p>
    <w:p w14:paraId="1302C047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6941">
        <w:rPr>
          <w:lang w:eastAsia="ru-RU"/>
        </w:rPr>
        <w:t xml:space="preserve">е) неисполнения и (или) ненадлежащего исполнения Арендатором любого из обязательств, предусмотренных в </w:t>
      </w:r>
      <w:hyperlink r:id="rId57" w:history="1">
        <w:proofErr w:type="spellStart"/>
        <w:r w:rsidRPr="00686941">
          <w:rPr>
            <w:lang w:eastAsia="ru-RU"/>
          </w:rPr>
          <w:t>пп</w:t>
        </w:r>
        <w:proofErr w:type="spellEnd"/>
        <w:r w:rsidRPr="00686941">
          <w:rPr>
            <w:lang w:eastAsia="ru-RU"/>
          </w:rPr>
          <w:t>. 4.4.1</w:t>
        </w:r>
      </w:hyperlink>
      <w:r w:rsidRPr="00686941">
        <w:rPr>
          <w:lang w:eastAsia="ru-RU"/>
        </w:rPr>
        <w:t>-</w:t>
      </w:r>
      <w:hyperlink r:id="rId58" w:history="1">
        <w:r w:rsidRPr="00686941">
          <w:rPr>
            <w:lang w:eastAsia="ru-RU"/>
          </w:rPr>
          <w:t>4.4.29</w:t>
        </w:r>
      </w:hyperlink>
      <w:r w:rsidRPr="00686941">
        <w:rPr>
          <w:lang w:eastAsia="ru-RU"/>
        </w:rPr>
        <w:t xml:space="preserve"> настоящего Договора;</w:t>
      </w:r>
    </w:p>
    <w:p w14:paraId="6B9721E8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6941">
        <w:rPr>
          <w:lang w:eastAsia="ru-RU"/>
        </w:rPr>
        <w:t>ж) в случае установления факта нарушения правил продажи алкогольной и спиртосодержащей продукции, пива и напитков, изготавливаемых на его основе, табачных изделий торговыми предприятиями, осуществляющими мелкорозничную торговлю, выразившегося в продаже такой продукции несовершеннолетним;</w:t>
      </w:r>
    </w:p>
    <w:p w14:paraId="1FFCB160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6941">
        <w:rPr>
          <w:lang w:eastAsia="ru-RU"/>
        </w:rPr>
        <w:t>з) в случае отсутствия или исключения объекта мелкорозничной торговой сети из дислокации, утвержденной органом местного самоуправления городского поселения;</w:t>
      </w:r>
    </w:p>
    <w:p w14:paraId="3C2D7F86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6941">
        <w:rPr>
          <w:lang w:eastAsia="ru-RU"/>
        </w:rPr>
        <w:t>и) неисполнения и (или) ненадлежащего исполнения Арендатором обязанности по регулярной уборке Участка и прилегающей территории, вывозу мусора с целью его утилизации и обезвреживания в порядке, установленном федеральным законодательством и законодательством Московской области;</w:t>
      </w:r>
    </w:p>
    <w:p w14:paraId="388214BE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6941">
        <w:rPr>
          <w:lang w:eastAsia="ru-RU"/>
        </w:rPr>
        <w:t>к) по иным основаниям, предусмотренным законодательством.</w:t>
      </w:r>
    </w:p>
    <w:p w14:paraId="7162876D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>4.1.7. Осуществлять иные права, предусмотренные действующим законодательством и настоящим Договором.</w:t>
      </w:r>
    </w:p>
    <w:p w14:paraId="6BF24899" w14:textId="77777777" w:rsidR="00686941" w:rsidRPr="00686941" w:rsidRDefault="00686941" w:rsidP="00686941">
      <w:pPr>
        <w:suppressAutoHyphens w:val="0"/>
        <w:ind w:firstLine="540"/>
        <w:jc w:val="both"/>
        <w:rPr>
          <w:b/>
          <w:lang w:eastAsia="ru-RU"/>
        </w:rPr>
      </w:pPr>
      <w:r w:rsidRPr="00686941">
        <w:rPr>
          <w:b/>
          <w:lang w:eastAsia="ru-RU"/>
        </w:rPr>
        <w:t>4.2. Арендодатель обязан:</w:t>
      </w:r>
    </w:p>
    <w:p w14:paraId="48D7F3EB" w14:textId="77777777" w:rsidR="00686941" w:rsidRPr="00686941" w:rsidRDefault="00686941" w:rsidP="00686941">
      <w:pPr>
        <w:suppressAutoHyphens w:val="0"/>
        <w:ind w:firstLine="567"/>
        <w:jc w:val="both"/>
        <w:rPr>
          <w:lang w:eastAsia="ru-RU"/>
        </w:rPr>
      </w:pPr>
      <w:r w:rsidRPr="00686941">
        <w:rPr>
          <w:lang w:eastAsia="ru-RU"/>
        </w:rPr>
        <w:t>4.2.1. Выполнять в полном объеме все условия Договора.</w:t>
      </w:r>
    </w:p>
    <w:p w14:paraId="1FB54C39" w14:textId="77777777" w:rsidR="00686941" w:rsidRPr="00686941" w:rsidRDefault="00686941" w:rsidP="00686941">
      <w:pPr>
        <w:suppressAutoHyphens w:val="0"/>
        <w:ind w:firstLine="567"/>
        <w:jc w:val="both"/>
        <w:rPr>
          <w:lang w:eastAsia="ru-RU"/>
        </w:rPr>
      </w:pPr>
      <w:r w:rsidRPr="00686941">
        <w:rPr>
          <w:lang w:eastAsia="ru-RU"/>
        </w:rPr>
        <w:t>4.2.2. Передать Арендатору Участок по передаточному акту.</w:t>
      </w:r>
    </w:p>
    <w:p w14:paraId="0939F5FC" w14:textId="77777777" w:rsidR="00686941" w:rsidRPr="00686941" w:rsidRDefault="00686941" w:rsidP="00686941">
      <w:pPr>
        <w:suppressAutoHyphens w:val="0"/>
        <w:ind w:firstLine="567"/>
        <w:jc w:val="both"/>
        <w:rPr>
          <w:lang w:eastAsia="ru-RU"/>
        </w:rPr>
      </w:pPr>
      <w:r w:rsidRPr="00686941">
        <w:rPr>
          <w:lang w:eastAsia="ru-RU"/>
        </w:rPr>
        <w:t>4.2.3. Письменно уведомить Арендатора об изменении реквизитов, указанных в п.3.2 настоящего Договора, для перечисления арендной платы.</w:t>
      </w:r>
    </w:p>
    <w:p w14:paraId="0F9E7EC5" w14:textId="77777777" w:rsidR="00686941" w:rsidRPr="00686941" w:rsidRDefault="00686941" w:rsidP="00686941">
      <w:pPr>
        <w:suppressAutoHyphens w:val="0"/>
        <w:ind w:firstLine="567"/>
        <w:jc w:val="both"/>
        <w:rPr>
          <w:lang w:eastAsia="ru-RU"/>
        </w:rPr>
      </w:pPr>
      <w:r w:rsidRPr="00686941">
        <w:rPr>
          <w:lang w:eastAsia="ru-RU"/>
        </w:rPr>
        <w:t xml:space="preserve">4.2.4. Своевременно производить перерасчет арендной платы. </w:t>
      </w:r>
    </w:p>
    <w:p w14:paraId="4E720436" w14:textId="77777777" w:rsidR="00686941" w:rsidRPr="00686941" w:rsidRDefault="00686941" w:rsidP="00686941">
      <w:pPr>
        <w:suppressAutoHyphens w:val="0"/>
        <w:ind w:firstLine="540"/>
        <w:jc w:val="both"/>
        <w:rPr>
          <w:lang w:eastAsia="ru-RU"/>
        </w:rPr>
      </w:pPr>
      <w:r w:rsidRPr="00686941">
        <w:rPr>
          <w:lang w:eastAsia="ru-RU"/>
        </w:rPr>
        <w:t>4.2.5. Не вмешиваться в хозяйственную деятельность Арендатора, если она не</w:t>
      </w:r>
      <w:r w:rsidRPr="00686941">
        <w:rPr>
          <w:lang w:eastAsia="ru-RU"/>
        </w:rPr>
        <w:br/>
        <w:t>противоречит условиям Договора и действующему законодательству.</w:t>
      </w:r>
    </w:p>
    <w:p w14:paraId="071871C0" w14:textId="77777777" w:rsidR="00686941" w:rsidRPr="00686941" w:rsidRDefault="00686941" w:rsidP="00686941">
      <w:pPr>
        <w:suppressAutoHyphens w:val="0"/>
        <w:ind w:firstLine="540"/>
        <w:jc w:val="both"/>
        <w:rPr>
          <w:b/>
          <w:lang w:eastAsia="ru-RU"/>
        </w:rPr>
      </w:pPr>
      <w:r w:rsidRPr="00686941">
        <w:rPr>
          <w:b/>
          <w:lang w:eastAsia="ru-RU"/>
        </w:rPr>
        <w:t>4.3. Арендатор имеет право:</w:t>
      </w:r>
    </w:p>
    <w:p w14:paraId="4FD075F7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>4.3.1. Использовать Участок на условиях, установленных настоящим Договором.</w:t>
      </w:r>
    </w:p>
    <w:p w14:paraId="0B4A6CCF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>4.3.2. Сдавать Участок в субаренду, а также передавать свои права и обязанности по Договору третьим лицам (</w:t>
      </w:r>
      <w:proofErr w:type="spellStart"/>
      <w:r w:rsidRPr="00686941">
        <w:rPr>
          <w:lang w:eastAsia="ru-RU"/>
        </w:rPr>
        <w:t>перенайм</w:t>
      </w:r>
      <w:proofErr w:type="spellEnd"/>
      <w:r w:rsidRPr="00686941">
        <w:rPr>
          <w:lang w:eastAsia="ru-RU"/>
        </w:rPr>
        <w:t xml:space="preserve">) при условии получения письменного согласия Арендодателя в порядке, установленном </w:t>
      </w:r>
      <w:hyperlink r:id="rId59" w:history="1">
        <w:r w:rsidRPr="00686941">
          <w:rPr>
            <w:lang w:eastAsia="ru-RU"/>
          </w:rPr>
          <w:t>п. 4.4.</w:t>
        </w:r>
      </w:hyperlink>
      <w:r w:rsidRPr="00686941">
        <w:rPr>
          <w:lang w:eastAsia="ru-RU"/>
        </w:rPr>
        <w:t>20 настоящего Договора.</w:t>
      </w:r>
    </w:p>
    <w:p w14:paraId="413D0024" w14:textId="77777777" w:rsidR="00686941" w:rsidRPr="00686941" w:rsidRDefault="00686941" w:rsidP="00686941">
      <w:pPr>
        <w:suppressAutoHyphens w:val="0"/>
        <w:ind w:firstLine="540"/>
        <w:jc w:val="both"/>
        <w:rPr>
          <w:b/>
          <w:lang w:eastAsia="ru-RU"/>
        </w:rPr>
      </w:pPr>
      <w:r w:rsidRPr="00686941">
        <w:rPr>
          <w:b/>
          <w:lang w:eastAsia="ru-RU"/>
        </w:rPr>
        <w:t>4.4. Арендатор обязан:</w:t>
      </w:r>
    </w:p>
    <w:p w14:paraId="5C3B2EBB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>4.4.1. Выполнять в полном объеме все условия настоящего Договора.</w:t>
      </w:r>
    </w:p>
    <w:p w14:paraId="657CAAFA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 xml:space="preserve">4.4.2. Использовать земельный участок в соответствии с его целевым назначением, указанным в </w:t>
      </w:r>
      <w:hyperlink r:id="rId60" w:history="1">
        <w:r w:rsidRPr="00686941">
          <w:rPr>
            <w:lang w:eastAsia="ru-RU"/>
          </w:rPr>
          <w:t>пункте 1.1</w:t>
        </w:r>
      </w:hyperlink>
      <w:r w:rsidRPr="00686941">
        <w:rPr>
          <w:lang w:eastAsia="ru-RU"/>
        </w:rPr>
        <w:t xml:space="preserve"> настоящего Договора.</w:t>
      </w:r>
    </w:p>
    <w:p w14:paraId="7AB81A00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>4.4.3. Использовать Участок в соответствии с целевым назначением и видом разрешенного использования.</w:t>
      </w:r>
    </w:p>
    <w:p w14:paraId="03CA6265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lastRenderedPageBreak/>
        <w:t>4.4.4. Регулярно производить уборку Участка и прилегающей территории,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062D81DB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>Прилегающей территорией является территория на расстоянии 5 метров от границ Участка, если иное не установлено федеральным законодательством, законодательством Московской области и муниципальными правовыми актами.</w:t>
      </w:r>
    </w:p>
    <w:p w14:paraId="1ADB54C6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 xml:space="preserve">4.4.5. При наличии на Участке или прилегающей территории зеленых насаждений обеспечивать их сохранность, квалифицированный уход за зелеными насаждениями, дорожками и оборудованием  в соответствии с </w:t>
      </w:r>
      <w:hyperlink r:id="rId61" w:history="1">
        <w:r w:rsidRPr="00686941">
          <w:rPr>
            <w:lang w:eastAsia="ru-RU"/>
          </w:rPr>
          <w:t>Законом</w:t>
        </w:r>
      </w:hyperlink>
      <w:r w:rsidRPr="00686941">
        <w:rPr>
          <w:lang w:eastAsia="ru-RU"/>
        </w:rPr>
        <w:t xml:space="preserve">  Московской области   от   30.12.2014 № 191/2014-ОЗ «О благоустройстве в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6B4FFBD4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>4.4.6. Принять Участок по акту приема-передачи.</w:t>
      </w:r>
    </w:p>
    <w:p w14:paraId="767CF44A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 xml:space="preserve">4.4.7. Уплачивать   </w:t>
      </w:r>
      <w:proofErr w:type="gramStart"/>
      <w:r w:rsidRPr="00686941">
        <w:rPr>
          <w:lang w:eastAsia="ru-RU"/>
        </w:rPr>
        <w:t>арендную  плату</w:t>
      </w:r>
      <w:proofErr w:type="gramEnd"/>
      <w:r w:rsidRPr="00686941">
        <w:rPr>
          <w:lang w:eastAsia="ru-RU"/>
        </w:rPr>
        <w:t xml:space="preserve">  в  размере и сроки, установленные Договором, в течение 7 (семи) календарных дней со дня принятия банком платежного поручения направлять Арендодателю документ, подтверждающий оплату.</w:t>
      </w:r>
    </w:p>
    <w:p w14:paraId="32B4B9E3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>4.4.8. Обеспечить Арендодателю, представителям Министерства имущественных отношений Московской области, наделенным полномочиями по государственному контролю за распоряжением земельными участками, права государственной собственности на которые не разграничены, доступ на Участок по их требованию в целях контроля выполнения Арендатором условий настоящего Договора.</w:t>
      </w:r>
    </w:p>
    <w:p w14:paraId="5A4C0ECF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>Обеспечить доступ на Участок представителям органов местного самоуправления округа Люберцы, наделенных полномочиями по осуществлению муниципального земельного контроля, проводимого в соответствии с утвержденным Регламентом.</w:t>
      </w:r>
    </w:p>
    <w:p w14:paraId="32E0F0C5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>4.4.9.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7A8179AC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>4.4.10. В течение 7 (семи) календарных дней с даты получения зарегистрированного Договора направить Арендодателю два экземпляра.</w:t>
      </w:r>
    </w:p>
    <w:p w14:paraId="5425BFF5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>4.4.11.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4741F93D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>4.4.12. Письменно сообщить Арендодателю не позднее чем за 3 (три) месяца о предстоящем освобождении Участка как в связи с окончанием срока действия Договора, так и при его досрочном освобождении.</w:t>
      </w:r>
    </w:p>
    <w:p w14:paraId="49036DD4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>4.4.13. Не допускать действий, приводящих к ухудшению экологической обстановки на арендуемом Участке и прилегающих к нему территориях, а также выполнять работы по благоустройству территории Участка и прилегающей территории.</w:t>
      </w:r>
    </w:p>
    <w:p w14:paraId="23994199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>4.4.14. Сохранять межевые, геодезические и другие специальные знаки, установленные на земельных участках в соответствии с законодательством.</w:t>
      </w:r>
    </w:p>
    <w:p w14:paraId="49764D6B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>4.4.15. Соблюдать при использовании земельных участков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5A84DC9C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>4.4.16. Не допускать загрязнение, захламление, деградацию и ухудшение плодородия почв на землях соответствующих территорий.</w:t>
      </w:r>
    </w:p>
    <w:p w14:paraId="3610253D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>4.4.17. Своевременно письменно уведомить Арендодателя об изменении своих почтовых и банковских реквизитов.</w:t>
      </w:r>
    </w:p>
    <w:p w14:paraId="24716376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>4.4.18.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2D017897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>4.4.19. Уведомить Арендодателя за десять дней с целью получения письменного согласия последнего о намерении передать права и обязанности по настоящему Договору третьему лицу, передать Участок в субаренду.</w:t>
      </w:r>
    </w:p>
    <w:p w14:paraId="2C7C00B7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lastRenderedPageBreak/>
        <w:t>4.4.20. Возмещать Арендодателю убытки, включая упущенную выгоду, в полном объеме в связи с ухудшением качества Участка и экологической обстановки в результате своей хозяйственной деятельности.</w:t>
      </w:r>
    </w:p>
    <w:p w14:paraId="2C342760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>4.4.21. Не нарушать прав собственников, землепользователей и арендаторов смежных земельных участков.</w:t>
      </w:r>
    </w:p>
    <w:p w14:paraId="67D75EDF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>4.4.22.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4C5F786A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>4.4.23. Производить земляные, строительные и иные работы на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059B4777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>4.4.24. 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Участке.</w:t>
      </w:r>
    </w:p>
    <w:p w14:paraId="31114240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>При наличии на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7E27568E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u w:val="single"/>
          <w:lang w:eastAsia="ru-RU"/>
        </w:rPr>
      </w:pPr>
      <w:r w:rsidRPr="00686941">
        <w:rPr>
          <w:u w:val="single"/>
          <w:lang w:eastAsia="ru-RU"/>
        </w:rPr>
        <w:t xml:space="preserve">Обеспечить допуск представителей собственника или представителей организации, осуществляющей эксплуатацию, расположенных на участке, инженерных </w:t>
      </w:r>
      <w:proofErr w:type="gramStart"/>
      <w:r w:rsidRPr="00686941">
        <w:rPr>
          <w:u w:val="single"/>
          <w:lang w:eastAsia="ru-RU"/>
        </w:rPr>
        <w:t>коммуникаций,  электрических</w:t>
      </w:r>
      <w:proofErr w:type="gramEnd"/>
      <w:r w:rsidRPr="00686941">
        <w:rPr>
          <w:u w:val="single"/>
          <w:lang w:eastAsia="ru-RU"/>
        </w:rPr>
        <w:t xml:space="preserve"> сетей, объектов системы электроснабжения, линий и сооружений связи и радиофикации, в целях обеспечения безопасности данных инженерных коммуникаций.</w:t>
      </w:r>
    </w:p>
    <w:p w14:paraId="46308676" w14:textId="7527439A" w:rsid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>4.4.25. Приостанавливать по письменному требованию Арендодателя любые работы, ведущиеся Арендатором или иными лицами по его поручению на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7E59563D" w14:textId="3E7F419E" w:rsidR="00826D77" w:rsidRPr="00686941" w:rsidRDefault="00826D77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>
        <w:rPr>
          <w:lang w:eastAsia="ru-RU"/>
        </w:rPr>
        <w:t>4.4.26. Использовать Участок в соответствии с Воздушным кодексом Российской Федерации.</w:t>
      </w:r>
    </w:p>
    <w:p w14:paraId="4EA346E4" w14:textId="5000CABF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>4.4.2</w:t>
      </w:r>
      <w:r w:rsidR="00826D77">
        <w:rPr>
          <w:lang w:eastAsia="ru-RU"/>
        </w:rPr>
        <w:t>7</w:t>
      </w:r>
      <w:r w:rsidRPr="00686941">
        <w:rPr>
          <w:lang w:eastAsia="ru-RU"/>
        </w:rPr>
        <w:t>.</w:t>
      </w:r>
      <w:r w:rsidR="00826D77">
        <w:rPr>
          <w:lang w:eastAsia="ru-RU"/>
        </w:rPr>
        <w:t> </w:t>
      </w:r>
      <w:r w:rsidRPr="00686941">
        <w:rPr>
          <w:lang w:eastAsia="ru-RU"/>
        </w:rPr>
        <w:t>Согласовать размещение объекта капитального строительства в соответствии с Воздушным кодексом Российской Федерации от 19.03.1997 № 60-ФЗ (ред. от 06.07.2016), Постановлением Правительства Российской Федерации от 11.03.2010 № 138 (в ред. от 14.02.2017 № 182) «Об утверждении Федеральных правил использования воздушного пространства Российской Федерации».</w:t>
      </w:r>
    </w:p>
    <w:p w14:paraId="68E3737D" w14:textId="6B6BA088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>4.4.2</w:t>
      </w:r>
      <w:r w:rsidR="00826D77">
        <w:rPr>
          <w:lang w:eastAsia="ru-RU"/>
        </w:rPr>
        <w:t>8</w:t>
      </w:r>
      <w:r w:rsidRPr="00686941">
        <w:rPr>
          <w:lang w:eastAsia="ru-RU"/>
        </w:rPr>
        <w:t xml:space="preserve">. Выполнять в полном объеме предписания Арендодателя, указанные в </w:t>
      </w:r>
      <w:hyperlink r:id="rId62" w:history="1">
        <w:r w:rsidRPr="00686941">
          <w:rPr>
            <w:lang w:eastAsia="ru-RU"/>
          </w:rPr>
          <w:t>п. 4.1.4</w:t>
        </w:r>
      </w:hyperlink>
      <w:r w:rsidRPr="00686941">
        <w:rPr>
          <w:lang w:eastAsia="ru-RU"/>
        </w:rPr>
        <w:t xml:space="preserve"> настоящего Договора, в срок, указанный в предписании.</w:t>
      </w:r>
    </w:p>
    <w:p w14:paraId="78D27A5E" w14:textId="773EA08B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>4.4.2</w:t>
      </w:r>
      <w:r w:rsidR="00826D77">
        <w:rPr>
          <w:lang w:eastAsia="ru-RU"/>
        </w:rPr>
        <w:t>9</w:t>
      </w:r>
      <w:r w:rsidRPr="00686941">
        <w:rPr>
          <w:lang w:eastAsia="ru-RU"/>
        </w:rPr>
        <w:t>. За действия (бездействие) третьих лиц на Участке и прилегающей к нему территории ответственность несет Арендатор. Действия (бездействие) третьих лиц на Участке и прилегающей к нему территории, действующих как по поручению (соглашению) Арендатора (с Арендатором</w:t>
      </w:r>
      <w:proofErr w:type="gramStart"/>
      <w:r w:rsidRPr="00686941">
        <w:rPr>
          <w:lang w:eastAsia="ru-RU"/>
        </w:rPr>
        <w:t>)</w:t>
      </w:r>
      <w:proofErr w:type="gramEnd"/>
      <w:r w:rsidRPr="00686941">
        <w:rPr>
          <w:lang w:eastAsia="ru-RU"/>
        </w:rPr>
        <w:t xml:space="preserve"> так и без такового, считаются действиями (бездействием) самого Арендатора.</w:t>
      </w:r>
    </w:p>
    <w:p w14:paraId="3DAD60EF" w14:textId="5FEFF9A3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>4.4.</w:t>
      </w:r>
      <w:r w:rsidR="00826D77">
        <w:rPr>
          <w:lang w:eastAsia="ru-RU"/>
        </w:rPr>
        <w:t>30</w:t>
      </w:r>
      <w:r w:rsidRPr="00686941">
        <w:rPr>
          <w:lang w:eastAsia="ru-RU"/>
        </w:rPr>
        <w:t>. Исполнять иные обязанности, предусмотренные действующим законодательством, настоящим Договором.</w:t>
      </w:r>
    </w:p>
    <w:p w14:paraId="3F6C832C" w14:textId="77777777" w:rsidR="00686941" w:rsidRPr="00686941" w:rsidRDefault="00686941" w:rsidP="00686941">
      <w:pPr>
        <w:suppressAutoHyphens w:val="0"/>
        <w:jc w:val="center"/>
        <w:rPr>
          <w:b/>
          <w:lang w:eastAsia="ru-RU"/>
        </w:rPr>
      </w:pPr>
    </w:p>
    <w:p w14:paraId="40F0FA5D" w14:textId="77777777" w:rsidR="00686941" w:rsidRPr="00686941" w:rsidRDefault="00686941" w:rsidP="00686941">
      <w:pPr>
        <w:suppressAutoHyphens w:val="0"/>
        <w:jc w:val="center"/>
        <w:rPr>
          <w:lang w:eastAsia="ru-RU"/>
        </w:rPr>
      </w:pPr>
      <w:r w:rsidRPr="00686941">
        <w:rPr>
          <w:b/>
          <w:lang w:eastAsia="ru-RU"/>
        </w:rPr>
        <w:t>5. Ответственность Сторон</w:t>
      </w:r>
    </w:p>
    <w:p w14:paraId="77C19148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</w:p>
    <w:p w14:paraId="57EF6CA5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>5.1. За нарушение условий настоящего Договора Стороны несут ответственность, предусмотренную законодательством Российской Федерации и Московской области.</w:t>
      </w:r>
    </w:p>
    <w:p w14:paraId="1727C897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>5.2. За нарушение срока внесения арендной платы по настоящему Договору Арендатор уплачивает Арендодателю пени в размере 0,05% от неуплаченной суммы за каждый день просрочки.</w:t>
      </w:r>
    </w:p>
    <w:p w14:paraId="6C4709BE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>Уплата неустойки не освобождает Арендатора от исполнения своих обязательств по настоящему Договору.</w:t>
      </w:r>
    </w:p>
    <w:p w14:paraId="7C4DA366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 xml:space="preserve">5.3. В случае неправильного указания в платежном документе банковских реквизитов, предусмотренных в </w:t>
      </w:r>
      <w:hyperlink r:id="rId63" w:history="1">
        <w:r w:rsidRPr="00686941">
          <w:rPr>
            <w:color w:val="0000FF"/>
            <w:lang w:eastAsia="ru-RU"/>
          </w:rPr>
          <w:t>п. 3.2</w:t>
        </w:r>
      </w:hyperlink>
      <w:r w:rsidRPr="00686941">
        <w:rPr>
          <w:lang w:eastAsia="ru-RU"/>
        </w:rPr>
        <w:t xml:space="preserve">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5% от неверно уплаченной суммы.</w:t>
      </w:r>
    </w:p>
    <w:p w14:paraId="4982771E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>5.4. 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2D208581" w14:textId="6583BA55" w:rsidR="00686941" w:rsidRDefault="00686941" w:rsidP="00686941">
      <w:pPr>
        <w:suppressAutoHyphens w:val="0"/>
        <w:jc w:val="center"/>
        <w:rPr>
          <w:b/>
          <w:lang w:eastAsia="ru-RU"/>
        </w:rPr>
      </w:pPr>
    </w:p>
    <w:p w14:paraId="09902A4C" w14:textId="77777777" w:rsidR="00686941" w:rsidRPr="00686941" w:rsidRDefault="00686941" w:rsidP="00686941">
      <w:pPr>
        <w:suppressAutoHyphens w:val="0"/>
        <w:jc w:val="center"/>
        <w:rPr>
          <w:b/>
          <w:lang w:eastAsia="ru-RU"/>
        </w:rPr>
      </w:pPr>
    </w:p>
    <w:p w14:paraId="53AE63E7" w14:textId="77777777" w:rsidR="00686941" w:rsidRPr="00686941" w:rsidRDefault="00686941" w:rsidP="00686941">
      <w:pPr>
        <w:suppressAutoHyphens w:val="0"/>
        <w:jc w:val="center"/>
        <w:rPr>
          <w:b/>
          <w:lang w:eastAsia="ru-RU"/>
        </w:rPr>
      </w:pPr>
      <w:r w:rsidRPr="00686941">
        <w:rPr>
          <w:b/>
          <w:lang w:eastAsia="ru-RU"/>
        </w:rPr>
        <w:t>6. Изменение, расторжение и прекращение Договора</w:t>
      </w:r>
    </w:p>
    <w:p w14:paraId="643B7E0A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</w:p>
    <w:p w14:paraId="595F3FC4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>6.1. 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361E1EE4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>6.2. Договор может быть расторгнут:</w:t>
      </w:r>
    </w:p>
    <w:p w14:paraId="3C93DEC1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>- по требованию Арендодателя или Арендатора в судебном порядке на основании и в порядке, установленном гражданским законодательством;</w:t>
      </w:r>
    </w:p>
    <w:p w14:paraId="0FD5685C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 xml:space="preserve">- в соответствии со ст. 450.1 Гражданского кодекса Российской Федерации в одностороннем порядке в связи с отказом Арендодателя от исполнения Договора в случаях, указанных в </w:t>
      </w:r>
      <w:hyperlink r:id="rId64" w:history="1">
        <w:r w:rsidRPr="00686941">
          <w:rPr>
            <w:lang w:eastAsia="ru-RU"/>
          </w:rPr>
          <w:t>пункте 4.1.6</w:t>
        </w:r>
      </w:hyperlink>
      <w:r w:rsidRPr="00686941">
        <w:rPr>
          <w:lang w:eastAsia="ru-RU"/>
        </w:rPr>
        <w:t xml:space="preserve"> настоящего Договора;</w:t>
      </w:r>
    </w:p>
    <w:p w14:paraId="09114786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>- по соглашению Сторон в порядке, предусмотренном законодательством.</w:t>
      </w:r>
    </w:p>
    <w:p w14:paraId="76F198B2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>6.3. Договор прекращается при его расторжении, в связи с прекращением Договора Арендатор обязан вернуть Арендодателю Участок в надлежащем состоянии.</w:t>
      </w:r>
    </w:p>
    <w:p w14:paraId="2D7BEDA2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>Договор также прекращается по иным основаниям, предусмотренным законодательством.</w:t>
      </w:r>
    </w:p>
    <w:p w14:paraId="06583B31" w14:textId="77777777" w:rsidR="00686941" w:rsidRPr="00686941" w:rsidRDefault="00686941" w:rsidP="00686941">
      <w:pPr>
        <w:suppressAutoHyphens w:val="0"/>
        <w:ind w:firstLine="567"/>
        <w:jc w:val="both"/>
        <w:rPr>
          <w:lang w:eastAsia="ru-RU"/>
        </w:rPr>
      </w:pPr>
      <w:r w:rsidRPr="00686941">
        <w:rPr>
          <w:lang w:eastAsia="ru-RU"/>
        </w:rPr>
        <w:t xml:space="preserve">6.4. При прекращении Договора в связи с его расторжением по основаниям, указанным в </w:t>
      </w:r>
      <w:proofErr w:type="gramStart"/>
      <w:r w:rsidRPr="00686941">
        <w:rPr>
          <w:lang w:eastAsia="ru-RU"/>
        </w:rPr>
        <w:t>пункте  4.1.6.</w:t>
      </w:r>
      <w:proofErr w:type="gramEnd"/>
      <w:r w:rsidRPr="00686941">
        <w:rPr>
          <w:lang w:eastAsia="ru-RU"/>
        </w:rPr>
        <w:t xml:space="preserve"> настоящего Договора, участок подлежит возврату Арендодателю в течение 10 дней с момента прекращения Договора.</w:t>
      </w:r>
    </w:p>
    <w:p w14:paraId="01E38A64" w14:textId="77777777" w:rsidR="00686941" w:rsidRPr="00686941" w:rsidRDefault="00686941" w:rsidP="00686941">
      <w:pPr>
        <w:suppressAutoHyphens w:val="0"/>
        <w:ind w:firstLine="567"/>
        <w:jc w:val="both"/>
        <w:rPr>
          <w:lang w:eastAsia="ru-RU"/>
        </w:rPr>
      </w:pPr>
      <w:r w:rsidRPr="00686941">
        <w:rPr>
          <w:lang w:eastAsia="ru-RU"/>
        </w:rPr>
        <w:t xml:space="preserve">В случае уклонения Арендатора от подписания </w:t>
      </w:r>
      <w:proofErr w:type="gramStart"/>
      <w:r w:rsidRPr="00686941">
        <w:rPr>
          <w:lang w:eastAsia="ru-RU"/>
        </w:rPr>
        <w:t>акта  приема</w:t>
      </w:r>
      <w:proofErr w:type="gramEnd"/>
      <w:r w:rsidRPr="00686941">
        <w:rPr>
          <w:lang w:eastAsia="ru-RU"/>
        </w:rPr>
        <w:t xml:space="preserve">-передачи и отказа от освобождения земельного участка по истечении десятидневного срока Арендодатель обращается в суд для </w:t>
      </w:r>
      <w:proofErr w:type="spellStart"/>
      <w:r w:rsidRPr="00686941">
        <w:rPr>
          <w:lang w:eastAsia="ru-RU"/>
        </w:rPr>
        <w:t>обязания</w:t>
      </w:r>
      <w:proofErr w:type="spellEnd"/>
      <w:r w:rsidRPr="00686941">
        <w:rPr>
          <w:lang w:eastAsia="ru-RU"/>
        </w:rPr>
        <w:t xml:space="preserve"> Арендатора вернуть земельный участок в установленном порядке.</w:t>
      </w:r>
    </w:p>
    <w:p w14:paraId="1140CBAA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 xml:space="preserve">Арендатор не вправе требовать возврата арендной платы, а </w:t>
      </w:r>
      <w:proofErr w:type="gramStart"/>
      <w:r w:rsidRPr="00686941">
        <w:rPr>
          <w:lang w:eastAsia="ru-RU"/>
        </w:rPr>
        <w:t>так же</w:t>
      </w:r>
      <w:proofErr w:type="gramEnd"/>
      <w:r w:rsidRPr="00686941">
        <w:rPr>
          <w:lang w:eastAsia="ru-RU"/>
        </w:rPr>
        <w:t xml:space="preserve"> иных платежей, произведенных до момента прекращения Договора.</w:t>
      </w:r>
    </w:p>
    <w:p w14:paraId="7DD1E81D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rFonts w:eastAsia="Calibri"/>
          <w:lang w:eastAsia="ru-RU"/>
        </w:rPr>
        <w:t xml:space="preserve">6.5. В случае предоставления Участка, зарезервированного для государственных или муниципальных нужд, Договор подлежит досрочному расторжению по требованию Арендодателя по истечении одного года после уведомления Арендатора о расторжении Договора. </w:t>
      </w:r>
    </w:p>
    <w:p w14:paraId="78C28995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b/>
          <w:lang w:eastAsia="ru-RU"/>
        </w:rPr>
      </w:pPr>
      <w:r w:rsidRPr="00686941">
        <w:rPr>
          <w:lang w:eastAsia="ru-RU"/>
        </w:rPr>
        <w:t>6.6. До момента подписания акта приема-передачи Участка в связи с прекращением, расторжением настоящего Договора Арендатор уплачивает арендную плату за Участок.</w:t>
      </w:r>
    </w:p>
    <w:p w14:paraId="5A250C71" w14:textId="77777777" w:rsidR="00686941" w:rsidRPr="00686941" w:rsidRDefault="00686941" w:rsidP="00686941">
      <w:pPr>
        <w:suppressAutoHyphens w:val="0"/>
        <w:jc w:val="center"/>
        <w:rPr>
          <w:b/>
          <w:lang w:eastAsia="ru-RU"/>
        </w:rPr>
      </w:pPr>
    </w:p>
    <w:p w14:paraId="5A5B39DE" w14:textId="77777777" w:rsidR="00686941" w:rsidRPr="00686941" w:rsidRDefault="00686941" w:rsidP="00686941">
      <w:pPr>
        <w:suppressAutoHyphens w:val="0"/>
        <w:jc w:val="center"/>
        <w:rPr>
          <w:lang w:eastAsia="ru-RU"/>
        </w:rPr>
      </w:pPr>
      <w:r w:rsidRPr="00686941">
        <w:rPr>
          <w:b/>
          <w:lang w:eastAsia="ru-RU"/>
        </w:rPr>
        <w:t>7. Рассмотрение споров</w:t>
      </w:r>
    </w:p>
    <w:p w14:paraId="78C7EC49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</w:p>
    <w:p w14:paraId="28C0A947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>7.1. Все споры между Сторонами, возникающие по Договору, разрешаются в соответствии с законодательством Российской Федерации в Арбитражном суде Московской области.</w:t>
      </w:r>
    </w:p>
    <w:p w14:paraId="022ACCE8" w14:textId="77777777" w:rsidR="00686941" w:rsidRPr="00686941" w:rsidRDefault="00686941" w:rsidP="00686941">
      <w:pPr>
        <w:suppressAutoHyphens w:val="0"/>
        <w:ind w:firstLine="540"/>
        <w:jc w:val="both"/>
        <w:rPr>
          <w:lang w:eastAsia="ru-RU"/>
        </w:rPr>
      </w:pPr>
      <w:r w:rsidRPr="00686941">
        <w:rPr>
          <w:lang w:eastAsia="ru-RU"/>
        </w:rPr>
        <w:t>7.2. В случае если Арендатор имеет задолженность по арендной плате и пени, то она может взыскиваться Арендодателем в судебном порядке в рамках упрощенного производства.</w:t>
      </w:r>
    </w:p>
    <w:p w14:paraId="3F039807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>Требования Арендодателя об уплате задолженности по арендной плате и пени по настоящему договору носят бесспорный характер.</w:t>
      </w:r>
      <w:r w:rsidRPr="00686941">
        <w:rPr>
          <w:b/>
          <w:lang w:eastAsia="ru-RU"/>
        </w:rPr>
        <w:t xml:space="preserve">    </w:t>
      </w:r>
    </w:p>
    <w:p w14:paraId="7D05023E" w14:textId="77777777" w:rsidR="00686941" w:rsidRPr="00686941" w:rsidRDefault="00686941" w:rsidP="00686941">
      <w:pPr>
        <w:suppressAutoHyphens w:val="0"/>
        <w:jc w:val="center"/>
        <w:rPr>
          <w:b/>
          <w:lang w:eastAsia="ru-RU"/>
        </w:rPr>
      </w:pPr>
    </w:p>
    <w:p w14:paraId="4433EE8C" w14:textId="77777777" w:rsidR="00686941" w:rsidRPr="00686941" w:rsidRDefault="00686941" w:rsidP="00686941">
      <w:pPr>
        <w:suppressAutoHyphens w:val="0"/>
        <w:jc w:val="center"/>
        <w:rPr>
          <w:b/>
          <w:lang w:eastAsia="ru-RU"/>
        </w:rPr>
      </w:pPr>
      <w:r w:rsidRPr="00686941">
        <w:rPr>
          <w:b/>
          <w:lang w:eastAsia="ru-RU"/>
        </w:rPr>
        <w:t xml:space="preserve">  8.Особые условия договора</w:t>
      </w:r>
    </w:p>
    <w:p w14:paraId="17534B9A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</w:p>
    <w:p w14:paraId="71880525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>8.1. Срок действия договора субаренды не может превышать срока действия настоящего Договора.</w:t>
      </w:r>
    </w:p>
    <w:p w14:paraId="0A3A511C" w14:textId="77777777" w:rsidR="00686941" w:rsidRP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>8.2. При досрочном расторжении настоящего Договора договор субаренды Участка прекращает свое действие.</w:t>
      </w:r>
    </w:p>
    <w:p w14:paraId="7A464B9A" w14:textId="65077931" w:rsidR="00686941" w:rsidRDefault="00686941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 w:rsidRPr="00686941">
        <w:rPr>
          <w:lang w:eastAsia="ru-RU"/>
        </w:rPr>
        <w:t>8.3. Расходы по государственной регистрации настоящего Договора, а также соглашений об изменении, о расторжении Договора возлагаются на Арендатора.</w:t>
      </w:r>
    </w:p>
    <w:p w14:paraId="6AC13A7E" w14:textId="3011C671" w:rsidR="00BA059A" w:rsidRPr="00686941" w:rsidRDefault="00BA059A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>
        <w:rPr>
          <w:lang w:eastAsia="ru-RU"/>
        </w:rPr>
        <w:t xml:space="preserve">8.4. </w:t>
      </w:r>
      <w:r w:rsidRPr="00BA059A">
        <w:rPr>
          <w:bCs/>
          <w:lang w:eastAsia="ru-RU"/>
        </w:rPr>
        <w:t>Изменение вида разрешенного использования Земельного участка не допускается.</w:t>
      </w:r>
    </w:p>
    <w:p w14:paraId="75CF4821" w14:textId="7D9AD967" w:rsidR="00686941" w:rsidRPr="00686941" w:rsidRDefault="00BA059A" w:rsidP="00686941">
      <w:pPr>
        <w:suppressAutoHyphens w:val="0"/>
        <w:autoSpaceDE w:val="0"/>
        <w:autoSpaceDN w:val="0"/>
        <w:adjustRightInd w:val="0"/>
        <w:ind w:firstLine="540"/>
        <w:jc w:val="both"/>
        <w:outlineLvl w:val="0"/>
        <w:rPr>
          <w:lang w:eastAsia="ru-RU"/>
        </w:rPr>
      </w:pPr>
      <w:r>
        <w:rPr>
          <w:lang w:eastAsia="ru-RU"/>
        </w:rPr>
        <w:t>8.5</w:t>
      </w:r>
      <w:r w:rsidR="00686941" w:rsidRPr="00686941">
        <w:rPr>
          <w:lang w:eastAsia="ru-RU"/>
        </w:rPr>
        <w:t>. Настоящий Договор составлен в 4 экземплярах, имеющих одинаковую юридическую силу, из которых по одному экземпляру хранится у Сторон, один экземпляр остается в Комитете по управлению имуществом,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5AEB15DB" w14:textId="77777777" w:rsidR="00686941" w:rsidRPr="00686941" w:rsidRDefault="00686941" w:rsidP="00686941">
      <w:pPr>
        <w:suppressAutoHyphens w:val="0"/>
        <w:jc w:val="center"/>
        <w:rPr>
          <w:b/>
          <w:lang w:eastAsia="ru-RU"/>
        </w:rPr>
      </w:pPr>
    </w:p>
    <w:p w14:paraId="07B25D69" w14:textId="77777777" w:rsidR="00686941" w:rsidRPr="00686941" w:rsidRDefault="00686941" w:rsidP="00686941">
      <w:pPr>
        <w:suppressAutoHyphens w:val="0"/>
        <w:jc w:val="center"/>
        <w:rPr>
          <w:b/>
          <w:lang w:eastAsia="ru-RU"/>
        </w:rPr>
      </w:pPr>
      <w:r w:rsidRPr="00686941">
        <w:rPr>
          <w:b/>
          <w:lang w:eastAsia="ru-RU"/>
        </w:rPr>
        <w:t>9. Приложения к Договору</w:t>
      </w:r>
    </w:p>
    <w:p w14:paraId="60B6395E" w14:textId="77777777" w:rsidR="00686941" w:rsidRPr="00686941" w:rsidRDefault="00686941" w:rsidP="00686941">
      <w:pPr>
        <w:suppressAutoHyphens w:val="0"/>
        <w:ind w:firstLine="720"/>
        <w:jc w:val="both"/>
        <w:rPr>
          <w:lang w:eastAsia="ru-RU"/>
        </w:rPr>
      </w:pPr>
    </w:p>
    <w:p w14:paraId="49C3BC24" w14:textId="77777777" w:rsidR="00686941" w:rsidRPr="00686941" w:rsidRDefault="00686941" w:rsidP="00686941">
      <w:pPr>
        <w:suppressAutoHyphens w:val="0"/>
        <w:ind w:firstLine="720"/>
        <w:jc w:val="both"/>
        <w:rPr>
          <w:lang w:eastAsia="ru-RU"/>
        </w:rPr>
      </w:pPr>
      <w:r w:rsidRPr="00686941">
        <w:rPr>
          <w:lang w:eastAsia="ru-RU"/>
        </w:rPr>
        <w:t>9.1. Расчет арендной платы.</w:t>
      </w:r>
    </w:p>
    <w:p w14:paraId="7515879E" w14:textId="77777777" w:rsidR="00686941" w:rsidRPr="00686941" w:rsidRDefault="00686941" w:rsidP="00686941">
      <w:pPr>
        <w:suppressAutoHyphens w:val="0"/>
        <w:ind w:firstLine="720"/>
        <w:rPr>
          <w:lang w:eastAsia="ru-RU"/>
        </w:rPr>
      </w:pPr>
      <w:r w:rsidRPr="00686941">
        <w:rPr>
          <w:lang w:eastAsia="ru-RU"/>
        </w:rPr>
        <w:lastRenderedPageBreak/>
        <w:t>9.2. Акт приема-передачи.</w:t>
      </w:r>
    </w:p>
    <w:p w14:paraId="5600B0BB" w14:textId="77777777" w:rsidR="00686941" w:rsidRPr="00686941" w:rsidRDefault="00686941" w:rsidP="00686941">
      <w:pPr>
        <w:suppressAutoHyphens w:val="0"/>
        <w:ind w:firstLine="720"/>
        <w:jc w:val="both"/>
        <w:rPr>
          <w:b/>
          <w:lang w:eastAsia="ru-RU"/>
        </w:rPr>
      </w:pPr>
      <w:r w:rsidRPr="00686941">
        <w:rPr>
          <w:lang w:eastAsia="ru-RU"/>
        </w:rPr>
        <w:t>9.3. Выписка из ЕГРН.</w:t>
      </w:r>
      <w:r w:rsidRPr="00686941">
        <w:rPr>
          <w:b/>
          <w:lang w:eastAsia="ru-RU"/>
        </w:rPr>
        <w:tab/>
      </w:r>
      <w:r w:rsidRPr="00686941">
        <w:rPr>
          <w:b/>
          <w:lang w:eastAsia="ru-RU"/>
        </w:rPr>
        <w:tab/>
      </w:r>
      <w:r w:rsidRPr="00686941">
        <w:rPr>
          <w:b/>
          <w:lang w:eastAsia="ru-RU"/>
        </w:rPr>
        <w:tab/>
      </w:r>
    </w:p>
    <w:p w14:paraId="7388EB58" w14:textId="77777777" w:rsidR="00686941" w:rsidRPr="00686941" w:rsidRDefault="00686941" w:rsidP="00686941">
      <w:pPr>
        <w:suppressAutoHyphens w:val="0"/>
        <w:rPr>
          <w:szCs w:val="20"/>
          <w:lang w:eastAsia="ru-RU"/>
        </w:rPr>
      </w:pPr>
      <w:r w:rsidRPr="00686941">
        <w:rPr>
          <w:b/>
          <w:szCs w:val="20"/>
          <w:lang w:eastAsia="ru-RU"/>
        </w:rPr>
        <w:t xml:space="preserve">            </w:t>
      </w:r>
      <w:proofErr w:type="gramStart"/>
      <w:r w:rsidRPr="00686941">
        <w:rPr>
          <w:szCs w:val="20"/>
          <w:lang w:eastAsia="ru-RU"/>
        </w:rPr>
        <w:t>9.4  Копия</w:t>
      </w:r>
      <w:proofErr w:type="gramEnd"/>
      <w:r w:rsidRPr="00686941">
        <w:rPr>
          <w:szCs w:val="20"/>
          <w:lang w:eastAsia="ru-RU"/>
        </w:rPr>
        <w:t xml:space="preserve"> протокола.</w:t>
      </w:r>
    </w:p>
    <w:p w14:paraId="66B98102" w14:textId="77777777" w:rsidR="00686941" w:rsidRPr="00686941" w:rsidRDefault="00686941" w:rsidP="00686941">
      <w:pPr>
        <w:suppressAutoHyphens w:val="0"/>
        <w:rPr>
          <w:szCs w:val="20"/>
          <w:lang w:eastAsia="ru-RU"/>
        </w:rPr>
      </w:pPr>
    </w:p>
    <w:p w14:paraId="7597153F" w14:textId="77777777" w:rsidR="00686941" w:rsidRPr="00686941" w:rsidRDefault="00686941" w:rsidP="00686941">
      <w:pPr>
        <w:tabs>
          <w:tab w:val="left" w:pos="3555"/>
          <w:tab w:val="center" w:pos="5102"/>
        </w:tabs>
        <w:suppressAutoHyphens w:val="0"/>
        <w:rPr>
          <w:b/>
          <w:lang w:eastAsia="ru-RU"/>
        </w:rPr>
      </w:pPr>
      <w:r w:rsidRPr="00686941">
        <w:rPr>
          <w:b/>
          <w:lang w:eastAsia="ru-RU"/>
        </w:rPr>
        <w:t xml:space="preserve">                                                          10. Реквизиты Сторон:</w:t>
      </w:r>
    </w:p>
    <w:p w14:paraId="401704D4" w14:textId="77777777" w:rsidR="00686941" w:rsidRPr="00686941" w:rsidRDefault="00686941" w:rsidP="00686941">
      <w:pPr>
        <w:suppressAutoHyphens w:val="0"/>
        <w:rPr>
          <w:b/>
          <w:lang w:eastAsia="ru-RU"/>
        </w:rPr>
      </w:pPr>
      <w:r w:rsidRPr="00686941">
        <w:rPr>
          <w:b/>
          <w:lang w:eastAsia="ru-RU"/>
        </w:rPr>
        <w:t xml:space="preserve">             </w:t>
      </w:r>
    </w:p>
    <w:p w14:paraId="4E210511" w14:textId="77777777" w:rsidR="00686941" w:rsidRPr="00686941" w:rsidRDefault="00686941" w:rsidP="00686941">
      <w:pPr>
        <w:tabs>
          <w:tab w:val="left" w:pos="3270"/>
          <w:tab w:val="center" w:pos="5103"/>
        </w:tabs>
        <w:suppressAutoHyphens w:val="0"/>
        <w:jc w:val="both"/>
        <w:rPr>
          <w:b/>
          <w:lang w:eastAsia="ru-RU"/>
        </w:rPr>
      </w:pPr>
      <w:r w:rsidRPr="00686941">
        <w:rPr>
          <w:b/>
          <w:lang w:eastAsia="ru-RU"/>
        </w:rPr>
        <w:t xml:space="preserve">           </w:t>
      </w:r>
    </w:p>
    <w:p w14:paraId="63CC4506" w14:textId="77777777" w:rsidR="00686941" w:rsidRPr="00686941" w:rsidRDefault="00686941" w:rsidP="00686941">
      <w:pPr>
        <w:tabs>
          <w:tab w:val="left" w:pos="3270"/>
          <w:tab w:val="center" w:pos="5103"/>
        </w:tabs>
        <w:suppressAutoHyphens w:val="0"/>
        <w:jc w:val="both"/>
        <w:rPr>
          <w:b/>
          <w:lang w:eastAsia="ru-RU"/>
        </w:rPr>
      </w:pPr>
      <w:r w:rsidRPr="00686941">
        <w:rPr>
          <w:b/>
          <w:u w:val="single"/>
          <w:lang w:eastAsia="ru-RU"/>
        </w:rPr>
        <w:t>АРЕНДОДАТЕЛЬ</w:t>
      </w:r>
      <w:r w:rsidRPr="00686941">
        <w:rPr>
          <w:b/>
          <w:lang w:eastAsia="ru-RU"/>
        </w:rPr>
        <w:t>:</w:t>
      </w:r>
      <w:r w:rsidRPr="00686941">
        <w:rPr>
          <w:b/>
          <w:lang w:eastAsia="ru-RU"/>
        </w:rPr>
        <w:tab/>
      </w:r>
      <w:r w:rsidRPr="00686941">
        <w:rPr>
          <w:b/>
          <w:lang w:eastAsia="ru-RU"/>
        </w:rPr>
        <w:tab/>
      </w:r>
      <w:r w:rsidRPr="00686941">
        <w:rPr>
          <w:b/>
          <w:lang w:eastAsia="ru-RU"/>
        </w:rPr>
        <w:tab/>
      </w:r>
      <w:r w:rsidRPr="00686941">
        <w:rPr>
          <w:b/>
          <w:u w:val="single"/>
          <w:lang w:eastAsia="ru-RU"/>
        </w:rPr>
        <w:t>АРЕНДАТОР</w:t>
      </w:r>
      <w:r w:rsidRPr="00686941">
        <w:rPr>
          <w:b/>
          <w:lang w:eastAsia="ru-RU"/>
        </w:rPr>
        <w:t>:</w:t>
      </w:r>
    </w:p>
    <w:p w14:paraId="2E80EDF1" w14:textId="77777777" w:rsidR="00686941" w:rsidRPr="00686941" w:rsidRDefault="00686941" w:rsidP="00686941">
      <w:pPr>
        <w:tabs>
          <w:tab w:val="left" w:pos="3270"/>
          <w:tab w:val="center" w:pos="5103"/>
        </w:tabs>
        <w:suppressAutoHyphens w:val="0"/>
        <w:jc w:val="both"/>
        <w:rPr>
          <w:b/>
          <w:lang w:eastAsia="ru-RU"/>
        </w:rPr>
      </w:pPr>
    </w:p>
    <w:p w14:paraId="23350C92" w14:textId="77777777" w:rsidR="00686941" w:rsidRPr="00686941" w:rsidRDefault="00686941" w:rsidP="00686941">
      <w:pPr>
        <w:suppressAutoHyphens w:val="0"/>
        <w:jc w:val="both"/>
        <w:rPr>
          <w:lang w:eastAsia="ru-RU"/>
        </w:rPr>
      </w:pPr>
      <w:r w:rsidRPr="00686941">
        <w:rPr>
          <w:lang w:eastAsia="ru-RU"/>
        </w:rPr>
        <w:t>Администрация муниципального образования</w:t>
      </w:r>
      <w:r w:rsidRPr="00686941">
        <w:rPr>
          <w:lang w:eastAsia="ru-RU"/>
        </w:rPr>
        <w:tab/>
        <w:t xml:space="preserve">           </w:t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</w:p>
    <w:p w14:paraId="45300498" w14:textId="77777777" w:rsidR="00686941" w:rsidRPr="00686941" w:rsidRDefault="00686941" w:rsidP="00686941">
      <w:pPr>
        <w:suppressAutoHyphens w:val="0"/>
        <w:jc w:val="both"/>
        <w:rPr>
          <w:lang w:eastAsia="ru-RU"/>
        </w:rPr>
      </w:pPr>
      <w:r w:rsidRPr="00686941">
        <w:rPr>
          <w:lang w:eastAsia="ru-RU"/>
        </w:rPr>
        <w:t>городской округ Люберцы</w:t>
      </w:r>
    </w:p>
    <w:p w14:paraId="5E2D26F7" w14:textId="77777777" w:rsidR="00686941" w:rsidRPr="00686941" w:rsidRDefault="00686941" w:rsidP="00686941">
      <w:pPr>
        <w:suppressAutoHyphens w:val="0"/>
        <w:jc w:val="both"/>
        <w:rPr>
          <w:lang w:eastAsia="ru-RU"/>
        </w:rPr>
      </w:pPr>
      <w:r w:rsidRPr="00686941">
        <w:rPr>
          <w:lang w:eastAsia="ru-RU"/>
        </w:rPr>
        <w:t>Московской области</w:t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</w:p>
    <w:p w14:paraId="053CB337" w14:textId="77777777" w:rsidR="00686941" w:rsidRPr="00686941" w:rsidRDefault="00686941" w:rsidP="00686941">
      <w:pPr>
        <w:suppressAutoHyphens w:val="0"/>
        <w:jc w:val="both"/>
        <w:rPr>
          <w:lang w:eastAsia="ru-RU"/>
        </w:rPr>
      </w:pPr>
      <w:r w:rsidRPr="00686941">
        <w:rPr>
          <w:b/>
          <w:u w:val="single"/>
          <w:lang w:eastAsia="ru-RU"/>
        </w:rPr>
        <w:t>Юридический адрес</w:t>
      </w:r>
      <w:r w:rsidRPr="00686941">
        <w:rPr>
          <w:lang w:eastAsia="ru-RU"/>
        </w:rPr>
        <w:t>:</w:t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b/>
          <w:u w:val="single"/>
          <w:lang w:eastAsia="ru-RU"/>
        </w:rPr>
        <w:t>Юридический адрес:</w:t>
      </w:r>
      <w:r w:rsidRPr="00686941">
        <w:rPr>
          <w:lang w:eastAsia="ru-RU"/>
        </w:rPr>
        <w:t xml:space="preserve">   </w:t>
      </w:r>
    </w:p>
    <w:p w14:paraId="04B40486" w14:textId="77777777" w:rsidR="00686941" w:rsidRPr="00686941" w:rsidRDefault="00686941" w:rsidP="00686941">
      <w:pPr>
        <w:suppressAutoHyphens w:val="0"/>
        <w:jc w:val="both"/>
        <w:rPr>
          <w:b/>
          <w:u w:val="single"/>
          <w:lang w:eastAsia="ru-RU"/>
        </w:rPr>
      </w:pPr>
      <w:r w:rsidRPr="00686941">
        <w:rPr>
          <w:lang w:eastAsia="ru-RU"/>
        </w:rPr>
        <w:t xml:space="preserve">                                                                 </w:t>
      </w:r>
    </w:p>
    <w:p w14:paraId="091E3D5C" w14:textId="77777777" w:rsidR="00686941" w:rsidRPr="00686941" w:rsidRDefault="00686941" w:rsidP="00686941">
      <w:pPr>
        <w:suppressAutoHyphens w:val="0"/>
        <w:jc w:val="both"/>
        <w:rPr>
          <w:lang w:eastAsia="ru-RU"/>
        </w:rPr>
      </w:pPr>
      <w:r w:rsidRPr="00686941">
        <w:rPr>
          <w:lang w:eastAsia="ru-RU"/>
        </w:rPr>
        <w:t xml:space="preserve">140000, Московская область, </w:t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</w:p>
    <w:p w14:paraId="68249A22" w14:textId="77777777" w:rsidR="00686941" w:rsidRPr="00686941" w:rsidRDefault="00686941" w:rsidP="00686941">
      <w:pPr>
        <w:suppressAutoHyphens w:val="0"/>
        <w:jc w:val="both"/>
        <w:rPr>
          <w:lang w:eastAsia="ru-RU"/>
        </w:rPr>
      </w:pPr>
      <w:proofErr w:type="spellStart"/>
      <w:r w:rsidRPr="00686941">
        <w:rPr>
          <w:lang w:eastAsia="ru-RU"/>
        </w:rPr>
        <w:t>г.Люберцы</w:t>
      </w:r>
      <w:proofErr w:type="spellEnd"/>
      <w:r w:rsidRPr="00686941">
        <w:rPr>
          <w:lang w:eastAsia="ru-RU"/>
        </w:rPr>
        <w:t>, Октябрьский проспект, д. 190</w:t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</w:p>
    <w:p w14:paraId="5F39EE87" w14:textId="77777777" w:rsidR="00686941" w:rsidRPr="00686941" w:rsidRDefault="00686941" w:rsidP="00686941">
      <w:pPr>
        <w:suppressAutoHyphens w:val="0"/>
        <w:jc w:val="both"/>
        <w:rPr>
          <w:b/>
          <w:lang w:eastAsia="ru-RU"/>
        </w:rPr>
      </w:pPr>
      <w:r w:rsidRPr="00686941">
        <w:rPr>
          <w:b/>
          <w:u w:val="single"/>
          <w:lang w:eastAsia="ru-RU"/>
        </w:rPr>
        <w:t>Почтовый адрес</w:t>
      </w:r>
      <w:r w:rsidRPr="00686941">
        <w:rPr>
          <w:b/>
          <w:lang w:eastAsia="ru-RU"/>
        </w:rPr>
        <w:t>:</w:t>
      </w:r>
      <w:r w:rsidRPr="00686941">
        <w:rPr>
          <w:b/>
          <w:lang w:eastAsia="ru-RU"/>
        </w:rPr>
        <w:tab/>
        <w:t xml:space="preserve">                                            </w:t>
      </w:r>
      <w:r w:rsidRPr="00686941">
        <w:rPr>
          <w:b/>
          <w:lang w:eastAsia="ru-RU"/>
        </w:rPr>
        <w:tab/>
      </w:r>
      <w:r w:rsidRPr="00686941">
        <w:rPr>
          <w:b/>
          <w:lang w:eastAsia="ru-RU"/>
        </w:rPr>
        <w:tab/>
      </w:r>
      <w:r w:rsidRPr="00686941">
        <w:rPr>
          <w:b/>
          <w:u w:val="single"/>
          <w:lang w:eastAsia="ru-RU"/>
        </w:rPr>
        <w:t>Почтовый адрес</w:t>
      </w:r>
      <w:r w:rsidRPr="00686941">
        <w:rPr>
          <w:b/>
          <w:lang w:eastAsia="ru-RU"/>
        </w:rPr>
        <w:t xml:space="preserve">:   </w:t>
      </w:r>
    </w:p>
    <w:p w14:paraId="4C80ABA0" w14:textId="77777777" w:rsidR="00686941" w:rsidRPr="00686941" w:rsidRDefault="00686941" w:rsidP="00686941">
      <w:pPr>
        <w:suppressAutoHyphens w:val="0"/>
        <w:jc w:val="both"/>
        <w:rPr>
          <w:b/>
          <w:lang w:eastAsia="ru-RU"/>
        </w:rPr>
      </w:pPr>
      <w:r w:rsidRPr="00686941">
        <w:rPr>
          <w:b/>
          <w:lang w:eastAsia="ru-RU"/>
        </w:rPr>
        <w:t xml:space="preserve">                                                                                                                           </w:t>
      </w:r>
    </w:p>
    <w:p w14:paraId="7F44F941" w14:textId="77777777" w:rsidR="00686941" w:rsidRPr="00686941" w:rsidRDefault="00686941" w:rsidP="00686941">
      <w:pPr>
        <w:suppressAutoHyphens w:val="0"/>
        <w:rPr>
          <w:lang w:eastAsia="ru-RU"/>
        </w:rPr>
      </w:pPr>
      <w:r w:rsidRPr="00686941">
        <w:rPr>
          <w:lang w:eastAsia="ru-RU"/>
        </w:rPr>
        <w:t>140000, Московская область,</w:t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  <w:t xml:space="preserve"> </w:t>
      </w:r>
    </w:p>
    <w:p w14:paraId="141B348B" w14:textId="77777777" w:rsidR="00686941" w:rsidRPr="00686941" w:rsidRDefault="00686941" w:rsidP="00686941">
      <w:pPr>
        <w:suppressAutoHyphens w:val="0"/>
        <w:ind w:left="5040" w:hanging="5040"/>
        <w:rPr>
          <w:lang w:eastAsia="ru-RU"/>
        </w:rPr>
      </w:pPr>
      <w:r w:rsidRPr="00686941">
        <w:rPr>
          <w:lang w:eastAsia="ru-RU"/>
        </w:rPr>
        <w:t>г. Люберцы, Октябрьский проспект,</w:t>
      </w:r>
      <w:r w:rsidRPr="00686941">
        <w:rPr>
          <w:lang w:eastAsia="ru-RU"/>
        </w:rPr>
        <w:tab/>
      </w:r>
      <w:r w:rsidRPr="00686941">
        <w:rPr>
          <w:lang w:eastAsia="ru-RU"/>
        </w:rPr>
        <w:tab/>
        <w:t xml:space="preserve"> </w:t>
      </w:r>
    </w:p>
    <w:p w14:paraId="72BB6AC5" w14:textId="77777777" w:rsidR="00686941" w:rsidRPr="00686941" w:rsidRDefault="00686941" w:rsidP="00686941">
      <w:pPr>
        <w:suppressAutoHyphens w:val="0"/>
        <w:rPr>
          <w:b/>
          <w:lang w:eastAsia="ru-RU"/>
        </w:rPr>
      </w:pPr>
      <w:r w:rsidRPr="00686941">
        <w:rPr>
          <w:lang w:eastAsia="ru-RU"/>
        </w:rPr>
        <w:t>д. 190</w:t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  <w:t xml:space="preserve">               </w:t>
      </w:r>
    </w:p>
    <w:p w14:paraId="1AFC0333" w14:textId="77777777" w:rsidR="00686941" w:rsidRPr="00686941" w:rsidRDefault="00686941" w:rsidP="00686941">
      <w:pPr>
        <w:suppressAutoHyphens w:val="0"/>
        <w:jc w:val="both"/>
        <w:rPr>
          <w:b/>
          <w:lang w:eastAsia="ru-RU"/>
        </w:rPr>
      </w:pPr>
      <w:r w:rsidRPr="00686941">
        <w:rPr>
          <w:b/>
          <w:u w:val="single"/>
          <w:lang w:eastAsia="ru-RU"/>
        </w:rPr>
        <w:t>Банковские реквизиты</w:t>
      </w:r>
      <w:r w:rsidRPr="00686941">
        <w:rPr>
          <w:b/>
          <w:lang w:eastAsia="ru-RU"/>
        </w:rPr>
        <w:t>:</w:t>
      </w:r>
      <w:r w:rsidRPr="00686941">
        <w:rPr>
          <w:b/>
          <w:lang w:eastAsia="ru-RU"/>
        </w:rPr>
        <w:tab/>
      </w:r>
      <w:r w:rsidRPr="00686941">
        <w:rPr>
          <w:b/>
          <w:lang w:eastAsia="ru-RU"/>
        </w:rPr>
        <w:tab/>
      </w:r>
      <w:r w:rsidRPr="00686941">
        <w:rPr>
          <w:b/>
          <w:lang w:eastAsia="ru-RU"/>
        </w:rPr>
        <w:tab/>
      </w:r>
      <w:r w:rsidRPr="00686941">
        <w:rPr>
          <w:b/>
          <w:lang w:eastAsia="ru-RU"/>
        </w:rPr>
        <w:tab/>
      </w:r>
      <w:r w:rsidRPr="00686941">
        <w:rPr>
          <w:b/>
          <w:lang w:eastAsia="ru-RU"/>
        </w:rPr>
        <w:tab/>
      </w:r>
      <w:r w:rsidRPr="00686941">
        <w:rPr>
          <w:b/>
          <w:u w:val="single"/>
          <w:lang w:eastAsia="ru-RU"/>
        </w:rPr>
        <w:t>Банковские реквизиты</w:t>
      </w:r>
      <w:r w:rsidRPr="00686941">
        <w:rPr>
          <w:b/>
          <w:lang w:eastAsia="ru-RU"/>
        </w:rPr>
        <w:t>:</w:t>
      </w:r>
    </w:p>
    <w:p w14:paraId="51138A47" w14:textId="77777777" w:rsidR="00686941" w:rsidRPr="00686941" w:rsidRDefault="00686941" w:rsidP="00686941">
      <w:pPr>
        <w:suppressAutoHyphens w:val="0"/>
        <w:jc w:val="both"/>
        <w:rPr>
          <w:b/>
          <w:lang w:eastAsia="ru-RU"/>
        </w:rPr>
      </w:pPr>
    </w:p>
    <w:p w14:paraId="75AC9BF5" w14:textId="77777777" w:rsidR="00686941" w:rsidRPr="00686941" w:rsidRDefault="00686941" w:rsidP="00686941">
      <w:pPr>
        <w:shd w:val="clear" w:color="auto" w:fill="FFFFFF"/>
        <w:tabs>
          <w:tab w:val="left" w:leader="underscore" w:pos="5050"/>
          <w:tab w:val="left" w:leader="underscore" w:pos="8069"/>
        </w:tabs>
        <w:suppressAutoHyphens w:val="0"/>
        <w:spacing w:line="274" w:lineRule="exact"/>
        <w:rPr>
          <w:color w:val="000000"/>
          <w:lang w:eastAsia="ru-RU"/>
        </w:rPr>
      </w:pPr>
      <w:r w:rsidRPr="00686941">
        <w:rPr>
          <w:color w:val="000000"/>
          <w:lang w:eastAsia="ru-RU"/>
        </w:rPr>
        <w:t xml:space="preserve">ИНН 5027036758, КПП 502701001 УФК по                      </w:t>
      </w:r>
    </w:p>
    <w:p w14:paraId="79E801DB" w14:textId="77777777" w:rsidR="00686941" w:rsidRPr="00686941" w:rsidRDefault="00686941" w:rsidP="00686941">
      <w:pPr>
        <w:shd w:val="clear" w:color="auto" w:fill="FFFFFF"/>
        <w:tabs>
          <w:tab w:val="left" w:leader="underscore" w:pos="5050"/>
          <w:tab w:val="left" w:leader="underscore" w:pos="8069"/>
        </w:tabs>
        <w:suppressAutoHyphens w:val="0"/>
        <w:spacing w:line="274" w:lineRule="exact"/>
        <w:rPr>
          <w:color w:val="000000"/>
          <w:lang w:eastAsia="ru-RU"/>
        </w:rPr>
      </w:pPr>
      <w:r w:rsidRPr="00686941">
        <w:rPr>
          <w:color w:val="000000"/>
          <w:lang w:eastAsia="ru-RU"/>
        </w:rPr>
        <w:t xml:space="preserve">Московской области (ФУ администрации                         </w:t>
      </w:r>
    </w:p>
    <w:p w14:paraId="549C3880" w14:textId="77777777" w:rsidR="00686941" w:rsidRPr="00686941" w:rsidRDefault="00686941" w:rsidP="00686941">
      <w:pPr>
        <w:shd w:val="clear" w:color="auto" w:fill="FFFFFF"/>
        <w:tabs>
          <w:tab w:val="left" w:leader="underscore" w:pos="5050"/>
          <w:tab w:val="left" w:leader="underscore" w:pos="8069"/>
        </w:tabs>
        <w:suppressAutoHyphens w:val="0"/>
        <w:spacing w:line="274" w:lineRule="exact"/>
        <w:rPr>
          <w:color w:val="000000"/>
          <w:lang w:eastAsia="ru-RU"/>
        </w:rPr>
      </w:pPr>
      <w:r w:rsidRPr="00686941">
        <w:rPr>
          <w:color w:val="000000"/>
          <w:lang w:eastAsia="ru-RU"/>
        </w:rPr>
        <w:t xml:space="preserve">городского округа Люберцы 02483021870                         </w:t>
      </w:r>
    </w:p>
    <w:p w14:paraId="08306FC7" w14:textId="77777777" w:rsidR="00686941" w:rsidRPr="00686941" w:rsidRDefault="00686941" w:rsidP="00686941">
      <w:pPr>
        <w:shd w:val="clear" w:color="auto" w:fill="FFFFFF"/>
        <w:tabs>
          <w:tab w:val="left" w:leader="underscore" w:pos="0"/>
          <w:tab w:val="left" w:leader="underscore" w:pos="8069"/>
        </w:tabs>
        <w:suppressAutoHyphens w:val="0"/>
        <w:spacing w:line="274" w:lineRule="exact"/>
        <w:rPr>
          <w:lang w:eastAsia="ru-RU"/>
        </w:rPr>
      </w:pPr>
      <w:r w:rsidRPr="00686941">
        <w:rPr>
          <w:lang w:eastAsia="ru-RU"/>
        </w:rPr>
        <w:t xml:space="preserve">(Администрация муниципального образования                </w:t>
      </w:r>
    </w:p>
    <w:p w14:paraId="453CE0A3" w14:textId="77777777" w:rsidR="00686941" w:rsidRPr="00686941" w:rsidRDefault="00686941" w:rsidP="00686941">
      <w:pPr>
        <w:suppressAutoHyphens w:val="0"/>
        <w:rPr>
          <w:lang w:eastAsia="ru-RU"/>
        </w:rPr>
      </w:pPr>
      <w:r w:rsidRPr="00686941">
        <w:rPr>
          <w:lang w:eastAsia="ru-RU"/>
        </w:rPr>
        <w:t>городской округ Люберцы</w:t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</w:p>
    <w:p w14:paraId="4B82A1A9" w14:textId="77777777" w:rsidR="00686941" w:rsidRPr="00686941" w:rsidRDefault="00686941" w:rsidP="00686941">
      <w:pPr>
        <w:suppressAutoHyphens w:val="0"/>
        <w:rPr>
          <w:lang w:eastAsia="ru-RU"/>
        </w:rPr>
      </w:pPr>
      <w:r w:rsidRPr="00686941">
        <w:rPr>
          <w:lang w:eastAsia="ru-RU"/>
        </w:rPr>
        <w:t>Московской области))</w:t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</w:p>
    <w:p w14:paraId="6D809F11" w14:textId="77777777" w:rsidR="00686941" w:rsidRPr="00686941" w:rsidRDefault="00686941" w:rsidP="00686941">
      <w:pPr>
        <w:suppressAutoHyphens w:val="0"/>
        <w:rPr>
          <w:lang w:eastAsia="ru-RU"/>
        </w:rPr>
      </w:pPr>
      <w:r w:rsidRPr="00686941">
        <w:rPr>
          <w:lang w:eastAsia="ru-RU"/>
        </w:rPr>
        <w:t>Текущий счет 40204810345250002216, БИК 044525000</w:t>
      </w:r>
      <w:r w:rsidRPr="00686941">
        <w:rPr>
          <w:lang w:eastAsia="ru-RU"/>
        </w:rPr>
        <w:tab/>
      </w:r>
      <w:r w:rsidRPr="00686941">
        <w:rPr>
          <w:lang w:eastAsia="ru-RU"/>
        </w:rPr>
        <w:tab/>
        <w:t xml:space="preserve"> </w:t>
      </w:r>
    </w:p>
    <w:p w14:paraId="7A6344BC" w14:textId="77777777" w:rsidR="00686941" w:rsidRPr="00686941" w:rsidRDefault="00686941" w:rsidP="00686941">
      <w:pPr>
        <w:shd w:val="clear" w:color="auto" w:fill="FFFFFF"/>
        <w:tabs>
          <w:tab w:val="left" w:leader="underscore" w:pos="1608"/>
        </w:tabs>
        <w:suppressAutoHyphens w:val="0"/>
        <w:spacing w:line="278" w:lineRule="exact"/>
        <w:rPr>
          <w:lang w:eastAsia="ru-RU"/>
        </w:rPr>
      </w:pPr>
      <w:r w:rsidRPr="00686941">
        <w:rPr>
          <w:lang w:eastAsia="ru-RU"/>
        </w:rPr>
        <w:t xml:space="preserve">ГУ Банка России по ЦФО </w:t>
      </w:r>
      <w:proofErr w:type="spellStart"/>
      <w:r w:rsidRPr="00686941">
        <w:rPr>
          <w:lang w:eastAsia="ru-RU"/>
        </w:rPr>
        <w:t>г.Москва</w:t>
      </w:r>
      <w:proofErr w:type="spellEnd"/>
    </w:p>
    <w:p w14:paraId="4D50E059" w14:textId="77777777" w:rsidR="00686941" w:rsidRPr="00686941" w:rsidRDefault="00686941" w:rsidP="00686941">
      <w:pPr>
        <w:shd w:val="clear" w:color="auto" w:fill="FFFFFF"/>
        <w:tabs>
          <w:tab w:val="left" w:leader="underscore" w:pos="1608"/>
        </w:tabs>
        <w:suppressAutoHyphens w:val="0"/>
        <w:spacing w:line="278" w:lineRule="exact"/>
        <w:rPr>
          <w:lang w:eastAsia="ru-RU"/>
        </w:rPr>
      </w:pPr>
    </w:p>
    <w:p w14:paraId="285C51FF" w14:textId="77777777" w:rsidR="00686941" w:rsidRPr="00686941" w:rsidRDefault="00686941" w:rsidP="00686941">
      <w:pPr>
        <w:suppressAutoHyphens w:val="0"/>
        <w:ind w:left="2880" w:firstLine="720"/>
        <w:jc w:val="both"/>
        <w:rPr>
          <w:b/>
          <w:lang w:eastAsia="ru-RU"/>
        </w:rPr>
      </w:pPr>
      <w:r w:rsidRPr="00686941">
        <w:rPr>
          <w:b/>
          <w:lang w:eastAsia="ru-RU"/>
        </w:rPr>
        <w:t>Подписи Сторон:</w:t>
      </w:r>
    </w:p>
    <w:p w14:paraId="78C276A7" w14:textId="77777777" w:rsidR="00686941" w:rsidRPr="00686941" w:rsidRDefault="00686941" w:rsidP="00686941">
      <w:pPr>
        <w:suppressAutoHyphens w:val="0"/>
        <w:jc w:val="both"/>
        <w:rPr>
          <w:lang w:eastAsia="ru-RU"/>
        </w:rPr>
      </w:pPr>
      <w:r w:rsidRPr="00686941">
        <w:rPr>
          <w:b/>
          <w:lang w:eastAsia="ru-RU"/>
        </w:rPr>
        <w:t xml:space="preserve">                  </w:t>
      </w:r>
      <w:r w:rsidRPr="00686941">
        <w:rPr>
          <w:lang w:eastAsia="ru-RU"/>
        </w:rPr>
        <w:t xml:space="preserve">      </w:t>
      </w:r>
    </w:p>
    <w:p w14:paraId="574EEEC2" w14:textId="77777777" w:rsidR="00686941" w:rsidRPr="00686941" w:rsidRDefault="00686941" w:rsidP="00686941">
      <w:pPr>
        <w:shd w:val="clear" w:color="auto" w:fill="FFFFFF"/>
        <w:tabs>
          <w:tab w:val="left" w:leader="underscore" w:pos="1608"/>
        </w:tabs>
        <w:suppressAutoHyphens w:val="0"/>
        <w:spacing w:line="278" w:lineRule="exact"/>
        <w:rPr>
          <w:lang w:eastAsia="ru-RU"/>
        </w:rPr>
      </w:pPr>
    </w:p>
    <w:p w14:paraId="0A2A7FB1" w14:textId="77777777" w:rsidR="00686941" w:rsidRPr="00686941" w:rsidRDefault="00686941" w:rsidP="00686941">
      <w:pPr>
        <w:shd w:val="clear" w:color="auto" w:fill="FFFFFF"/>
        <w:tabs>
          <w:tab w:val="left" w:leader="underscore" w:pos="1608"/>
        </w:tabs>
        <w:suppressAutoHyphens w:val="0"/>
        <w:spacing w:line="278" w:lineRule="exact"/>
        <w:rPr>
          <w:lang w:eastAsia="ru-RU"/>
        </w:rPr>
      </w:pPr>
    </w:p>
    <w:p w14:paraId="1B715C68" w14:textId="77777777" w:rsidR="00686941" w:rsidRPr="00686941" w:rsidRDefault="00686941" w:rsidP="00686941">
      <w:pPr>
        <w:suppressAutoHyphens w:val="0"/>
        <w:jc w:val="both"/>
        <w:rPr>
          <w:b/>
          <w:lang w:eastAsia="ru-RU"/>
        </w:rPr>
      </w:pPr>
      <w:r w:rsidRPr="00686941">
        <w:rPr>
          <w:b/>
          <w:lang w:eastAsia="ru-RU"/>
        </w:rPr>
        <w:t xml:space="preserve">  </w:t>
      </w:r>
      <w:r w:rsidRPr="00686941">
        <w:rPr>
          <w:b/>
          <w:u w:val="single"/>
          <w:lang w:eastAsia="ru-RU"/>
        </w:rPr>
        <w:t>АРЕНДОДАТЕЛЬ</w:t>
      </w:r>
      <w:r w:rsidRPr="00686941">
        <w:rPr>
          <w:b/>
          <w:lang w:eastAsia="ru-RU"/>
        </w:rPr>
        <w:t>:</w:t>
      </w:r>
      <w:r w:rsidRPr="00686941">
        <w:rPr>
          <w:b/>
          <w:lang w:eastAsia="ru-RU"/>
        </w:rPr>
        <w:tab/>
      </w:r>
      <w:r w:rsidRPr="00686941">
        <w:rPr>
          <w:b/>
          <w:lang w:eastAsia="ru-RU"/>
        </w:rPr>
        <w:tab/>
      </w:r>
      <w:r w:rsidRPr="00686941">
        <w:rPr>
          <w:b/>
          <w:lang w:eastAsia="ru-RU"/>
        </w:rPr>
        <w:tab/>
      </w:r>
      <w:r w:rsidRPr="00686941">
        <w:rPr>
          <w:b/>
          <w:lang w:eastAsia="ru-RU"/>
        </w:rPr>
        <w:tab/>
      </w:r>
      <w:r w:rsidRPr="00686941">
        <w:rPr>
          <w:b/>
          <w:lang w:eastAsia="ru-RU"/>
        </w:rPr>
        <w:tab/>
      </w:r>
      <w:r w:rsidRPr="00686941">
        <w:rPr>
          <w:b/>
          <w:lang w:eastAsia="ru-RU"/>
        </w:rPr>
        <w:tab/>
      </w:r>
      <w:r w:rsidRPr="00686941">
        <w:rPr>
          <w:b/>
          <w:lang w:eastAsia="ru-RU"/>
        </w:rPr>
        <w:tab/>
      </w:r>
      <w:r w:rsidRPr="00686941">
        <w:rPr>
          <w:b/>
          <w:u w:val="single"/>
          <w:lang w:eastAsia="ru-RU"/>
        </w:rPr>
        <w:t>АРЕНДАТОР</w:t>
      </w:r>
      <w:r w:rsidRPr="00686941">
        <w:rPr>
          <w:b/>
          <w:lang w:eastAsia="ru-RU"/>
        </w:rPr>
        <w:t>:</w:t>
      </w:r>
    </w:p>
    <w:p w14:paraId="66F2B09C" w14:textId="77777777" w:rsidR="00686941" w:rsidRPr="00686941" w:rsidRDefault="00686941" w:rsidP="00686941">
      <w:pPr>
        <w:suppressAutoHyphens w:val="0"/>
        <w:jc w:val="both"/>
        <w:rPr>
          <w:b/>
          <w:lang w:eastAsia="ru-RU"/>
        </w:rPr>
      </w:pPr>
    </w:p>
    <w:p w14:paraId="076E3EAC" w14:textId="77777777" w:rsidR="00686941" w:rsidRPr="00686941" w:rsidRDefault="00686941" w:rsidP="00686941">
      <w:pPr>
        <w:suppressAutoHyphens w:val="0"/>
        <w:jc w:val="both"/>
        <w:rPr>
          <w:lang w:eastAsia="ru-RU"/>
        </w:rPr>
      </w:pPr>
      <w:r w:rsidRPr="00686941">
        <w:rPr>
          <w:lang w:eastAsia="ru-RU"/>
        </w:rPr>
        <w:t>Заместитель Главы администрации</w:t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</w:p>
    <w:p w14:paraId="2B66F279" w14:textId="77777777" w:rsidR="00686941" w:rsidRPr="00686941" w:rsidRDefault="00686941" w:rsidP="00686941">
      <w:pPr>
        <w:suppressAutoHyphens w:val="0"/>
        <w:jc w:val="both"/>
        <w:rPr>
          <w:lang w:eastAsia="ru-RU"/>
        </w:rPr>
      </w:pPr>
      <w:r w:rsidRPr="00686941">
        <w:rPr>
          <w:lang w:eastAsia="ru-RU"/>
        </w:rPr>
        <w:t>муниципального образования</w:t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  <w:t xml:space="preserve">     </w:t>
      </w:r>
    </w:p>
    <w:p w14:paraId="2770E952" w14:textId="77777777" w:rsidR="00686941" w:rsidRPr="00686941" w:rsidRDefault="00686941" w:rsidP="00686941">
      <w:pPr>
        <w:suppressAutoHyphens w:val="0"/>
        <w:jc w:val="both"/>
        <w:rPr>
          <w:szCs w:val="20"/>
          <w:lang w:eastAsia="ru-RU"/>
        </w:rPr>
      </w:pPr>
      <w:r w:rsidRPr="00686941">
        <w:rPr>
          <w:szCs w:val="20"/>
          <w:lang w:eastAsia="ru-RU"/>
        </w:rPr>
        <w:t>городской округ Люберцы</w:t>
      </w:r>
    </w:p>
    <w:p w14:paraId="31B3AEB4" w14:textId="77777777" w:rsidR="00686941" w:rsidRPr="00686941" w:rsidRDefault="00686941" w:rsidP="00686941">
      <w:pPr>
        <w:suppressAutoHyphens w:val="0"/>
        <w:jc w:val="both"/>
        <w:rPr>
          <w:szCs w:val="20"/>
          <w:lang w:eastAsia="ru-RU"/>
        </w:rPr>
      </w:pPr>
      <w:r w:rsidRPr="00686941">
        <w:rPr>
          <w:szCs w:val="20"/>
          <w:lang w:eastAsia="ru-RU"/>
        </w:rPr>
        <w:t>Московской области</w:t>
      </w:r>
    </w:p>
    <w:p w14:paraId="554206E8" w14:textId="77777777" w:rsidR="00686941" w:rsidRPr="00686941" w:rsidRDefault="00686941" w:rsidP="00686941">
      <w:pPr>
        <w:suppressAutoHyphens w:val="0"/>
        <w:jc w:val="both"/>
        <w:rPr>
          <w:szCs w:val="20"/>
          <w:lang w:eastAsia="ru-RU"/>
        </w:rPr>
      </w:pPr>
    </w:p>
    <w:p w14:paraId="610FD21D" w14:textId="77777777" w:rsidR="00686941" w:rsidRPr="00686941" w:rsidRDefault="00686941" w:rsidP="00686941">
      <w:pPr>
        <w:suppressAutoHyphens w:val="0"/>
        <w:jc w:val="both"/>
        <w:rPr>
          <w:szCs w:val="20"/>
          <w:lang w:eastAsia="ru-RU"/>
        </w:rPr>
      </w:pPr>
    </w:p>
    <w:p w14:paraId="36FC8897" w14:textId="77777777" w:rsidR="00686941" w:rsidRPr="00686941" w:rsidRDefault="00686941" w:rsidP="00686941">
      <w:pPr>
        <w:suppressAutoHyphens w:val="0"/>
        <w:jc w:val="both"/>
        <w:rPr>
          <w:szCs w:val="20"/>
          <w:lang w:eastAsia="ru-RU"/>
        </w:rPr>
      </w:pPr>
    </w:p>
    <w:p w14:paraId="1110CB78" w14:textId="77777777" w:rsidR="00686941" w:rsidRPr="00686941" w:rsidRDefault="00686941" w:rsidP="00686941">
      <w:pPr>
        <w:suppressAutoHyphens w:val="0"/>
        <w:jc w:val="both"/>
        <w:rPr>
          <w:szCs w:val="20"/>
          <w:lang w:eastAsia="ru-RU"/>
        </w:rPr>
      </w:pPr>
      <w:r w:rsidRPr="00686941">
        <w:rPr>
          <w:szCs w:val="20"/>
          <w:lang w:eastAsia="ru-RU"/>
        </w:rPr>
        <w:t>_________________/</w:t>
      </w:r>
      <w:proofErr w:type="spellStart"/>
      <w:r w:rsidRPr="00686941">
        <w:rPr>
          <w:szCs w:val="20"/>
          <w:lang w:eastAsia="ru-RU"/>
        </w:rPr>
        <w:t>А.Н.Сыров</w:t>
      </w:r>
      <w:proofErr w:type="spellEnd"/>
      <w:r w:rsidRPr="00686941">
        <w:rPr>
          <w:szCs w:val="20"/>
          <w:lang w:eastAsia="ru-RU"/>
        </w:rPr>
        <w:t>/</w:t>
      </w:r>
      <w:r w:rsidRPr="00686941">
        <w:rPr>
          <w:szCs w:val="20"/>
          <w:lang w:eastAsia="ru-RU"/>
        </w:rPr>
        <w:tab/>
      </w:r>
      <w:r w:rsidRPr="00686941">
        <w:rPr>
          <w:szCs w:val="20"/>
          <w:lang w:eastAsia="ru-RU"/>
        </w:rPr>
        <w:tab/>
      </w:r>
      <w:r w:rsidRPr="00686941">
        <w:rPr>
          <w:szCs w:val="20"/>
          <w:lang w:eastAsia="ru-RU"/>
        </w:rPr>
        <w:tab/>
      </w:r>
      <w:r w:rsidRPr="00686941">
        <w:rPr>
          <w:szCs w:val="20"/>
          <w:lang w:eastAsia="ru-RU"/>
        </w:rPr>
        <w:tab/>
        <w:t xml:space="preserve">          ______________________ </w:t>
      </w:r>
    </w:p>
    <w:p w14:paraId="4C5A806D" w14:textId="77777777" w:rsidR="00686941" w:rsidRPr="00686941" w:rsidRDefault="00686941" w:rsidP="00686941">
      <w:pPr>
        <w:suppressAutoHyphens w:val="0"/>
        <w:jc w:val="both"/>
        <w:rPr>
          <w:szCs w:val="20"/>
          <w:lang w:eastAsia="ru-RU"/>
        </w:rPr>
      </w:pPr>
      <w:proofErr w:type="spellStart"/>
      <w:r w:rsidRPr="00686941">
        <w:rPr>
          <w:szCs w:val="20"/>
          <w:lang w:eastAsia="ru-RU"/>
        </w:rPr>
        <w:t>м.п</w:t>
      </w:r>
      <w:proofErr w:type="spellEnd"/>
      <w:r w:rsidRPr="00686941">
        <w:rPr>
          <w:szCs w:val="20"/>
          <w:lang w:eastAsia="ru-RU"/>
        </w:rPr>
        <w:t>.                            (подпись)</w:t>
      </w:r>
      <w:r w:rsidRPr="00686941">
        <w:rPr>
          <w:szCs w:val="20"/>
          <w:lang w:eastAsia="ru-RU"/>
        </w:rPr>
        <w:tab/>
      </w:r>
      <w:r w:rsidRPr="00686941">
        <w:rPr>
          <w:szCs w:val="20"/>
          <w:lang w:eastAsia="ru-RU"/>
        </w:rPr>
        <w:tab/>
      </w:r>
      <w:r w:rsidRPr="00686941">
        <w:rPr>
          <w:szCs w:val="20"/>
          <w:lang w:eastAsia="ru-RU"/>
        </w:rPr>
        <w:tab/>
      </w:r>
      <w:r w:rsidRPr="00686941">
        <w:rPr>
          <w:szCs w:val="20"/>
          <w:lang w:eastAsia="ru-RU"/>
        </w:rPr>
        <w:tab/>
      </w:r>
      <w:r w:rsidRPr="00686941">
        <w:rPr>
          <w:szCs w:val="20"/>
          <w:lang w:eastAsia="ru-RU"/>
        </w:rPr>
        <w:tab/>
      </w:r>
      <w:proofErr w:type="spellStart"/>
      <w:r w:rsidRPr="00686941">
        <w:rPr>
          <w:szCs w:val="20"/>
          <w:lang w:eastAsia="ru-RU"/>
        </w:rPr>
        <w:t>м.п</w:t>
      </w:r>
      <w:proofErr w:type="spellEnd"/>
      <w:r w:rsidRPr="00686941">
        <w:rPr>
          <w:szCs w:val="20"/>
          <w:lang w:eastAsia="ru-RU"/>
        </w:rPr>
        <w:t>.  (подпись)</w:t>
      </w:r>
    </w:p>
    <w:p w14:paraId="46FDBA87" w14:textId="77777777" w:rsidR="00686941" w:rsidRPr="00686941" w:rsidRDefault="00686941" w:rsidP="00686941">
      <w:pPr>
        <w:suppressAutoHyphens w:val="0"/>
        <w:jc w:val="both"/>
        <w:rPr>
          <w:szCs w:val="20"/>
          <w:lang w:eastAsia="ru-RU"/>
        </w:rPr>
      </w:pPr>
      <w:r w:rsidRPr="00686941">
        <w:rPr>
          <w:szCs w:val="20"/>
          <w:lang w:eastAsia="ru-RU"/>
        </w:rPr>
        <w:tab/>
      </w:r>
      <w:r w:rsidRPr="00686941">
        <w:rPr>
          <w:szCs w:val="20"/>
          <w:lang w:eastAsia="ru-RU"/>
        </w:rPr>
        <w:tab/>
      </w:r>
      <w:r w:rsidRPr="00686941">
        <w:rPr>
          <w:szCs w:val="20"/>
          <w:lang w:eastAsia="ru-RU"/>
        </w:rPr>
        <w:tab/>
        <w:t xml:space="preserve">  </w:t>
      </w:r>
    </w:p>
    <w:p w14:paraId="0EE99A39" w14:textId="77777777" w:rsidR="00686941" w:rsidRPr="00686941" w:rsidRDefault="00686941" w:rsidP="00686941">
      <w:pPr>
        <w:suppressAutoHyphens w:val="0"/>
        <w:jc w:val="both"/>
        <w:rPr>
          <w:b/>
          <w:lang w:eastAsia="ru-RU"/>
        </w:rPr>
      </w:pPr>
    </w:p>
    <w:p w14:paraId="2FB36BE4" w14:textId="77777777" w:rsidR="00686941" w:rsidRPr="00686941" w:rsidRDefault="00686941" w:rsidP="00686941">
      <w:pPr>
        <w:suppressAutoHyphens w:val="0"/>
        <w:jc w:val="right"/>
        <w:rPr>
          <w:b/>
          <w:lang w:eastAsia="ru-RU"/>
        </w:rPr>
      </w:pPr>
    </w:p>
    <w:p w14:paraId="113ED12A" w14:textId="77777777" w:rsidR="00686941" w:rsidRPr="00686941" w:rsidRDefault="00686941" w:rsidP="00686941">
      <w:pPr>
        <w:suppressAutoHyphens w:val="0"/>
        <w:jc w:val="right"/>
        <w:rPr>
          <w:b/>
          <w:lang w:eastAsia="ru-RU"/>
        </w:rPr>
      </w:pPr>
    </w:p>
    <w:p w14:paraId="31EAE8BD" w14:textId="77777777" w:rsidR="00686941" w:rsidRPr="00686941" w:rsidRDefault="00686941" w:rsidP="00686941">
      <w:pPr>
        <w:suppressAutoHyphens w:val="0"/>
        <w:jc w:val="right"/>
        <w:rPr>
          <w:b/>
          <w:lang w:eastAsia="ru-RU"/>
        </w:rPr>
      </w:pPr>
    </w:p>
    <w:p w14:paraId="1BEF6225" w14:textId="77777777" w:rsidR="00686941" w:rsidRPr="00686941" w:rsidRDefault="00686941" w:rsidP="00686941">
      <w:pPr>
        <w:suppressAutoHyphens w:val="0"/>
        <w:jc w:val="right"/>
        <w:rPr>
          <w:b/>
          <w:lang w:eastAsia="ru-RU"/>
        </w:rPr>
      </w:pPr>
    </w:p>
    <w:p w14:paraId="4994E3DB" w14:textId="77777777" w:rsidR="00686941" w:rsidRPr="00686941" w:rsidRDefault="00686941" w:rsidP="00686941">
      <w:pPr>
        <w:suppressAutoHyphens w:val="0"/>
        <w:jc w:val="right"/>
        <w:rPr>
          <w:b/>
          <w:lang w:eastAsia="ru-RU"/>
        </w:rPr>
      </w:pPr>
    </w:p>
    <w:p w14:paraId="6FF62E29" w14:textId="77777777" w:rsidR="00686941" w:rsidRPr="00686941" w:rsidRDefault="00686941" w:rsidP="00686941">
      <w:pPr>
        <w:suppressAutoHyphens w:val="0"/>
        <w:jc w:val="right"/>
        <w:rPr>
          <w:b/>
          <w:lang w:eastAsia="ru-RU"/>
        </w:rPr>
      </w:pPr>
    </w:p>
    <w:p w14:paraId="070622F0" w14:textId="77777777" w:rsidR="00686941" w:rsidRPr="00686941" w:rsidRDefault="00686941" w:rsidP="00686941">
      <w:pPr>
        <w:suppressAutoHyphens w:val="0"/>
        <w:jc w:val="right"/>
        <w:rPr>
          <w:lang w:eastAsia="ru-RU"/>
        </w:rPr>
      </w:pPr>
      <w:r w:rsidRPr="00686941">
        <w:rPr>
          <w:lang w:eastAsia="ru-RU"/>
        </w:rPr>
        <w:lastRenderedPageBreak/>
        <w:t xml:space="preserve">                                                                                                        Приложение № 1</w:t>
      </w:r>
    </w:p>
    <w:p w14:paraId="117709C3" w14:textId="77777777" w:rsidR="00686941" w:rsidRPr="00686941" w:rsidRDefault="00686941" w:rsidP="00686941">
      <w:pPr>
        <w:suppressAutoHyphens w:val="0"/>
        <w:jc w:val="right"/>
        <w:rPr>
          <w:lang w:eastAsia="ru-RU"/>
        </w:rPr>
      </w:pPr>
      <w:r w:rsidRPr="00686941">
        <w:rPr>
          <w:lang w:eastAsia="ru-RU"/>
        </w:rPr>
        <w:t xml:space="preserve">                                                                                                           к Договору аренды</w:t>
      </w:r>
    </w:p>
    <w:p w14:paraId="1EBE36A3" w14:textId="31A871FA" w:rsidR="00686941" w:rsidRPr="00686941" w:rsidRDefault="00686941" w:rsidP="00686941">
      <w:pPr>
        <w:suppressAutoHyphens w:val="0"/>
        <w:jc w:val="right"/>
        <w:rPr>
          <w:lang w:eastAsia="ru-RU"/>
        </w:rPr>
      </w:pPr>
      <w:r w:rsidRPr="00686941">
        <w:rPr>
          <w:lang w:eastAsia="ru-RU"/>
        </w:rPr>
        <w:t xml:space="preserve">                                                                                                      №________</w:t>
      </w:r>
      <w:r>
        <w:rPr>
          <w:lang w:eastAsia="ru-RU"/>
        </w:rPr>
        <w:t>________</w:t>
      </w:r>
      <w:r w:rsidRPr="00686941">
        <w:rPr>
          <w:lang w:eastAsia="ru-RU"/>
        </w:rPr>
        <w:t xml:space="preserve"> </w:t>
      </w:r>
    </w:p>
    <w:p w14:paraId="0242D8EB" w14:textId="77777777" w:rsidR="00686941" w:rsidRPr="00686941" w:rsidRDefault="00686941" w:rsidP="00686941">
      <w:pPr>
        <w:suppressAutoHyphens w:val="0"/>
        <w:jc w:val="right"/>
        <w:rPr>
          <w:lang w:eastAsia="ru-RU"/>
        </w:rPr>
      </w:pPr>
      <w:r w:rsidRPr="00686941">
        <w:rPr>
          <w:lang w:eastAsia="ru-RU"/>
        </w:rPr>
        <w:t>от ___________2017</w:t>
      </w:r>
    </w:p>
    <w:p w14:paraId="598870B5" w14:textId="77777777" w:rsidR="00686941" w:rsidRPr="00686941" w:rsidRDefault="00686941" w:rsidP="00686941">
      <w:pPr>
        <w:suppressAutoHyphens w:val="0"/>
        <w:jc w:val="right"/>
        <w:rPr>
          <w:sz w:val="20"/>
          <w:szCs w:val="20"/>
          <w:lang w:eastAsia="ru-RU"/>
        </w:rPr>
      </w:pPr>
    </w:p>
    <w:p w14:paraId="6258B894" w14:textId="77777777" w:rsidR="00686941" w:rsidRPr="00686941" w:rsidRDefault="00686941" w:rsidP="00686941">
      <w:pPr>
        <w:suppressAutoHyphens w:val="0"/>
        <w:jc w:val="center"/>
        <w:rPr>
          <w:lang w:eastAsia="ru-RU"/>
        </w:rPr>
      </w:pPr>
    </w:p>
    <w:p w14:paraId="00ADFB08" w14:textId="77777777" w:rsidR="00686941" w:rsidRPr="00686941" w:rsidRDefault="00686941" w:rsidP="00686941">
      <w:pPr>
        <w:suppressAutoHyphens w:val="0"/>
        <w:jc w:val="center"/>
        <w:rPr>
          <w:lang w:eastAsia="ru-RU"/>
        </w:rPr>
      </w:pPr>
      <w:r w:rsidRPr="00686941">
        <w:rPr>
          <w:lang w:eastAsia="ru-RU"/>
        </w:rPr>
        <w:t>РАСЧЕТ АРЕНДНОЙ ПЛАТЫ на 2017 год</w:t>
      </w:r>
    </w:p>
    <w:p w14:paraId="2D841FA6" w14:textId="77777777" w:rsidR="00686941" w:rsidRPr="00686941" w:rsidRDefault="00686941" w:rsidP="00686941">
      <w:pPr>
        <w:suppressAutoHyphens w:val="0"/>
        <w:rPr>
          <w:lang w:eastAsia="ru-RU"/>
        </w:rPr>
      </w:pPr>
    </w:p>
    <w:p w14:paraId="40BEF08F" w14:textId="77777777" w:rsidR="00686941" w:rsidRPr="00686941" w:rsidRDefault="00686941" w:rsidP="00686941">
      <w:pPr>
        <w:numPr>
          <w:ilvl w:val="0"/>
          <w:numId w:val="31"/>
        </w:numPr>
        <w:suppressAutoHyphens w:val="0"/>
        <w:ind w:left="0" w:firstLine="765"/>
        <w:jc w:val="both"/>
        <w:rPr>
          <w:lang w:eastAsia="ru-RU"/>
        </w:rPr>
      </w:pPr>
      <w:r w:rsidRPr="00686941">
        <w:rPr>
          <w:lang w:eastAsia="ru-RU"/>
        </w:rPr>
        <w:t>На основании Закона Московской области от 07.06.1996г. №23/96-ОЗ «О регулировании земельных отношений в Московской области», Закона Московской области от 11.07.2016 № 102/2016-</w:t>
      </w:r>
      <w:proofErr w:type="gramStart"/>
      <w:r w:rsidRPr="00686941">
        <w:rPr>
          <w:lang w:eastAsia="ru-RU"/>
        </w:rPr>
        <w:t>ОЗ  «</w:t>
      </w:r>
      <w:proofErr w:type="gramEnd"/>
      <w:r w:rsidRPr="00686941">
        <w:rPr>
          <w:lang w:eastAsia="ru-RU"/>
        </w:rPr>
        <w:t>Об установлении базового размера арендной платы за земельные участки, находящиеся в собственности Московской области, или государственная собственность на которые не разграничена на территории Московской области, на 2017 год» размер арендной платы на 2017 год составляет:</w:t>
      </w:r>
    </w:p>
    <w:p w14:paraId="781F6757" w14:textId="77777777" w:rsidR="00686941" w:rsidRPr="00686941" w:rsidRDefault="00686941" w:rsidP="00686941">
      <w:pPr>
        <w:suppressAutoHyphens w:val="0"/>
        <w:jc w:val="center"/>
        <w:rPr>
          <w:lang w:eastAsia="ru-RU"/>
        </w:rPr>
      </w:pPr>
      <w:r w:rsidRPr="00686941">
        <w:rPr>
          <w:lang w:eastAsia="ru-RU"/>
        </w:rPr>
        <w:t xml:space="preserve">Ап = Аб х Кд х </w:t>
      </w:r>
      <w:proofErr w:type="spellStart"/>
      <w:r w:rsidRPr="00686941">
        <w:rPr>
          <w:lang w:eastAsia="ru-RU"/>
        </w:rPr>
        <w:t>Пкд</w:t>
      </w:r>
      <w:proofErr w:type="spellEnd"/>
      <w:r w:rsidRPr="00686941">
        <w:rPr>
          <w:lang w:eastAsia="ru-RU"/>
        </w:rPr>
        <w:t xml:space="preserve"> х Км х </w:t>
      </w:r>
      <w:r w:rsidRPr="00686941">
        <w:rPr>
          <w:lang w:val="en-US" w:eastAsia="ru-RU"/>
        </w:rPr>
        <w:t>S</w:t>
      </w:r>
      <w:r w:rsidRPr="00686941">
        <w:rPr>
          <w:lang w:eastAsia="ru-RU"/>
        </w:rPr>
        <w:t>, где</w:t>
      </w:r>
    </w:p>
    <w:p w14:paraId="67CC5E67" w14:textId="77777777" w:rsidR="00686941" w:rsidRPr="00686941" w:rsidRDefault="00686941" w:rsidP="00686941">
      <w:pPr>
        <w:suppressAutoHyphens w:val="0"/>
        <w:rPr>
          <w:lang w:eastAsia="ru-RU"/>
        </w:rPr>
      </w:pPr>
      <w:r w:rsidRPr="00686941">
        <w:rPr>
          <w:lang w:eastAsia="ru-RU"/>
        </w:rPr>
        <w:t>Ап - арендная плата;</w:t>
      </w:r>
    </w:p>
    <w:p w14:paraId="264E818B" w14:textId="77777777" w:rsidR="00686941" w:rsidRPr="00686941" w:rsidRDefault="00686941" w:rsidP="00686941">
      <w:pPr>
        <w:suppressAutoHyphens w:val="0"/>
        <w:rPr>
          <w:lang w:eastAsia="ru-RU"/>
        </w:rPr>
      </w:pPr>
      <w:r w:rsidRPr="00686941">
        <w:rPr>
          <w:lang w:eastAsia="ru-RU"/>
        </w:rPr>
        <w:t>Аб – базовый размер арендной платы;</w:t>
      </w:r>
    </w:p>
    <w:p w14:paraId="2CCC6918" w14:textId="77777777" w:rsidR="00686941" w:rsidRPr="00686941" w:rsidRDefault="00686941" w:rsidP="00686941">
      <w:pPr>
        <w:suppressAutoHyphens w:val="0"/>
        <w:rPr>
          <w:lang w:eastAsia="ru-RU"/>
        </w:rPr>
      </w:pPr>
      <w:r w:rsidRPr="00686941">
        <w:rPr>
          <w:lang w:eastAsia="ru-RU"/>
        </w:rPr>
        <w:t>Кд – коэффициент, учитывающий условия использования арендатором земельного участка или вид деятельности арендатора на земельном участке;</w:t>
      </w:r>
    </w:p>
    <w:p w14:paraId="38E88F04" w14:textId="77777777" w:rsidR="00686941" w:rsidRPr="00686941" w:rsidRDefault="00686941" w:rsidP="00686941">
      <w:pPr>
        <w:suppressAutoHyphens w:val="0"/>
        <w:rPr>
          <w:lang w:eastAsia="ru-RU"/>
        </w:rPr>
      </w:pPr>
      <w:proofErr w:type="spellStart"/>
      <w:r w:rsidRPr="00686941">
        <w:rPr>
          <w:lang w:eastAsia="ru-RU"/>
        </w:rPr>
        <w:t>Пкд</w:t>
      </w:r>
      <w:proofErr w:type="spellEnd"/>
      <w:r w:rsidRPr="00686941">
        <w:rPr>
          <w:lang w:eastAsia="ru-RU"/>
        </w:rPr>
        <w:t xml:space="preserve"> – повышающий коэффициент;</w:t>
      </w:r>
    </w:p>
    <w:p w14:paraId="4CC3695D" w14:textId="77777777" w:rsidR="00686941" w:rsidRPr="00686941" w:rsidRDefault="00686941" w:rsidP="00686941">
      <w:pPr>
        <w:suppressAutoHyphens w:val="0"/>
        <w:rPr>
          <w:lang w:eastAsia="ru-RU"/>
        </w:rPr>
      </w:pPr>
      <w:r w:rsidRPr="00686941">
        <w:rPr>
          <w:lang w:eastAsia="ru-RU"/>
        </w:rPr>
        <w:t>Км – коэффициент, учитывающий местоположение земельного участка на территории муниципального образования;</w:t>
      </w:r>
    </w:p>
    <w:p w14:paraId="7FADF79D" w14:textId="77777777" w:rsidR="00686941" w:rsidRPr="00686941" w:rsidRDefault="00686941" w:rsidP="00686941">
      <w:pPr>
        <w:suppressAutoHyphens w:val="0"/>
        <w:rPr>
          <w:lang w:eastAsia="ru-RU"/>
        </w:rPr>
      </w:pPr>
      <w:r w:rsidRPr="00686941">
        <w:rPr>
          <w:lang w:val="en-US" w:eastAsia="ru-RU"/>
        </w:rPr>
        <w:t>S</w:t>
      </w:r>
      <w:r w:rsidRPr="00686941">
        <w:rPr>
          <w:lang w:eastAsia="ru-RU"/>
        </w:rPr>
        <w:t xml:space="preserve"> – площадь арендуемого земельного участка;</w:t>
      </w:r>
    </w:p>
    <w:p w14:paraId="50013247" w14:textId="77777777" w:rsidR="00686941" w:rsidRPr="00686941" w:rsidRDefault="00686941" w:rsidP="00686941">
      <w:pPr>
        <w:numPr>
          <w:ilvl w:val="0"/>
          <w:numId w:val="31"/>
        </w:numPr>
        <w:suppressAutoHyphens w:val="0"/>
        <w:rPr>
          <w:lang w:eastAsia="ru-RU"/>
        </w:rPr>
      </w:pPr>
      <w:r w:rsidRPr="00686941">
        <w:rPr>
          <w:lang w:eastAsia="ru-RU"/>
        </w:rPr>
        <w:t>Размер годовой арендной платы за Участок на 2017 год составляет:</w:t>
      </w:r>
    </w:p>
    <w:p w14:paraId="58F2AB87" w14:textId="77777777" w:rsidR="00686941" w:rsidRPr="00686941" w:rsidRDefault="00686941" w:rsidP="00686941">
      <w:pPr>
        <w:suppressAutoHyphens w:val="0"/>
        <w:ind w:left="765"/>
        <w:rPr>
          <w:lang w:eastAsia="ru-RU"/>
        </w:rPr>
      </w:pPr>
      <w:r w:rsidRPr="00686941">
        <w:rPr>
          <w:lang w:eastAsia="ru-RU"/>
        </w:rPr>
        <w:t xml:space="preserve">                         Ап = 79,48 х 1,5 х 1,0 х 1,0 х 676 = 80 592,72 руб.</w:t>
      </w:r>
    </w:p>
    <w:p w14:paraId="70AB3CCC" w14:textId="77777777" w:rsidR="00686941" w:rsidRPr="00686941" w:rsidRDefault="00686941" w:rsidP="00686941">
      <w:pPr>
        <w:suppressAutoHyphens w:val="0"/>
        <w:rPr>
          <w:lang w:eastAsia="ru-RU"/>
        </w:rPr>
      </w:pPr>
      <w:r w:rsidRPr="00686941">
        <w:rPr>
          <w:lang w:eastAsia="ru-RU"/>
        </w:rPr>
        <w:t xml:space="preserve">                      (</w:t>
      </w:r>
      <w:proofErr w:type="gramStart"/>
      <w:r w:rsidRPr="00686941">
        <w:rPr>
          <w:lang w:eastAsia="ru-RU"/>
        </w:rPr>
        <w:t>восемьдесят  тысяч</w:t>
      </w:r>
      <w:proofErr w:type="gramEnd"/>
      <w:r w:rsidRPr="00686941">
        <w:rPr>
          <w:lang w:eastAsia="ru-RU"/>
        </w:rPr>
        <w:t xml:space="preserve"> пятьсот девяносто два руб.  </w:t>
      </w:r>
      <w:proofErr w:type="gramStart"/>
      <w:r w:rsidRPr="00686941">
        <w:rPr>
          <w:lang w:eastAsia="ru-RU"/>
        </w:rPr>
        <w:t>72  коп</w:t>
      </w:r>
      <w:proofErr w:type="gramEnd"/>
      <w:r w:rsidRPr="00686941">
        <w:rPr>
          <w:lang w:eastAsia="ru-RU"/>
        </w:rPr>
        <w:t>.)</w:t>
      </w:r>
    </w:p>
    <w:p w14:paraId="74484761" w14:textId="77777777" w:rsidR="00686941" w:rsidRPr="00686941" w:rsidRDefault="00686941" w:rsidP="00686941">
      <w:pPr>
        <w:suppressAutoHyphens w:val="0"/>
        <w:rPr>
          <w:lang w:eastAsia="ru-RU"/>
        </w:rPr>
      </w:pPr>
      <w:r w:rsidRPr="00686941">
        <w:rPr>
          <w:lang w:eastAsia="ru-RU"/>
        </w:rPr>
        <w:t xml:space="preserve">                   Размер </w:t>
      </w:r>
      <w:proofErr w:type="gramStart"/>
      <w:r w:rsidRPr="00686941">
        <w:rPr>
          <w:lang w:eastAsia="ru-RU"/>
        </w:rPr>
        <w:t>ежеквартальной  арендной</w:t>
      </w:r>
      <w:proofErr w:type="gramEnd"/>
      <w:r w:rsidRPr="00686941">
        <w:rPr>
          <w:lang w:eastAsia="ru-RU"/>
        </w:rPr>
        <w:t xml:space="preserve"> платы за Участок на  2017 год составляет:</w:t>
      </w:r>
    </w:p>
    <w:p w14:paraId="13E75C63" w14:textId="77777777" w:rsidR="00686941" w:rsidRPr="00686941" w:rsidRDefault="00686941" w:rsidP="00686941">
      <w:pPr>
        <w:suppressAutoHyphens w:val="0"/>
        <w:ind w:left="1125"/>
        <w:rPr>
          <w:lang w:eastAsia="ru-RU"/>
        </w:rPr>
      </w:pPr>
      <w:r w:rsidRPr="00686941">
        <w:rPr>
          <w:lang w:eastAsia="ru-RU"/>
        </w:rPr>
        <w:t xml:space="preserve">  20 148,</w:t>
      </w:r>
      <w:proofErr w:type="gramStart"/>
      <w:r w:rsidRPr="00686941">
        <w:rPr>
          <w:lang w:eastAsia="ru-RU"/>
        </w:rPr>
        <w:t>18  руб.</w:t>
      </w:r>
      <w:proofErr w:type="gramEnd"/>
      <w:r w:rsidRPr="00686941">
        <w:rPr>
          <w:lang w:eastAsia="ru-RU"/>
        </w:rPr>
        <w:t xml:space="preserve"> (двадцать тысяч сто сорок восемь  руб. 18 коп.)</w:t>
      </w:r>
    </w:p>
    <w:p w14:paraId="2DCFF717" w14:textId="77777777" w:rsidR="00686941" w:rsidRPr="00686941" w:rsidRDefault="00686941" w:rsidP="00686941">
      <w:pPr>
        <w:numPr>
          <w:ilvl w:val="0"/>
          <w:numId w:val="31"/>
        </w:numPr>
        <w:suppressAutoHyphens w:val="0"/>
        <w:jc w:val="both"/>
        <w:rPr>
          <w:szCs w:val="20"/>
          <w:lang w:eastAsia="ru-RU"/>
        </w:rPr>
      </w:pPr>
      <w:r w:rsidRPr="00686941">
        <w:rPr>
          <w:szCs w:val="20"/>
          <w:lang w:eastAsia="ru-RU"/>
        </w:rPr>
        <w:t>Арендная плата вносится Арендатором по следующим реквизитам:</w:t>
      </w:r>
    </w:p>
    <w:p w14:paraId="1E46FEE1" w14:textId="77777777" w:rsidR="00686941" w:rsidRPr="00686941" w:rsidRDefault="00686941" w:rsidP="00686941">
      <w:pPr>
        <w:suppressAutoHyphens w:val="0"/>
        <w:jc w:val="both"/>
        <w:rPr>
          <w:lang w:eastAsia="ru-RU"/>
        </w:rPr>
      </w:pPr>
      <w:r w:rsidRPr="00686941">
        <w:rPr>
          <w:szCs w:val="20"/>
          <w:lang w:eastAsia="ru-RU"/>
        </w:rPr>
        <w:t xml:space="preserve">Банк получателя: ГУ Банка России по ЦФО, БИК 044525000. Получатель: Управление Федерального казначейства по Московской области (Администрация городского округа), ИНН 5027036758, КПП 502701001, Расчетный счет </w:t>
      </w:r>
      <w:proofErr w:type="gramStart"/>
      <w:r w:rsidRPr="00686941">
        <w:rPr>
          <w:szCs w:val="20"/>
          <w:lang w:eastAsia="ru-RU"/>
        </w:rPr>
        <w:t>получателя:  401</w:t>
      </w:r>
      <w:proofErr w:type="gramEnd"/>
      <w:r w:rsidRPr="00686941">
        <w:rPr>
          <w:szCs w:val="20"/>
          <w:lang w:eastAsia="ru-RU"/>
        </w:rPr>
        <w:t> 018 108 452 500 101 02; ОКТМО  46 631 170; КБК 001 1 11 05013 13 0000 120.</w:t>
      </w:r>
      <w:r w:rsidRPr="00686941">
        <w:rPr>
          <w:lang w:eastAsia="ru-RU"/>
        </w:rPr>
        <w:t xml:space="preserve">                                                            </w:t>
      </w:r>
    </w:p>
    <w:p w14:paraId="24ACC931" w14:textId="77777777" w:rsidR="00686941" w:rsidRPr="00686941" w:rsidRDefault="00686941" w:rsidP="00686941">
      <w:pPr>
        <w:suppressAutoHyphens w:val="0"/>
        <w:rPr>
          <w:b/>
          <w:lang w:eastAsia="ru-RU"/>
        </w:rPr>
      </w:pPr>
      <w:r w:rsidRPr="00686941">
        <w:rPr>
          <w:b/>
          <w:lang w:eastAsia="ru-RU"/>
        </w:rPr>
        <w:t xml:space="preserve">                     </w:t>
      </w:r>
    </w:p>
    <w:p w14:paraId="13AF3345" w14:textId="77777777" w:rsidR="00686941" w:rsidRPr="00686941" w:rsidRDefault="00686941" w:rsidP="00686941">
      <w:pPr>
        <w:suppressAutoHyphens w:val="0"/>
        <w:jc w:val="center"/>
        <w:rPr>
          <w:b/>
          <w:lang w:eastAsia="ru-RU"/>
        </w:rPr>
      </w:pPr>
      <w:r w:rsidRPr="00686941">
        <w:rPr>
          <w:b/>
          <w:lang w:eastAsia="ru-RU"/>
        </w:rPr>
        <w:t>Подписи Сторон:</w:t>
      </w:r>
    </w:p>
    <w:p w14:paraId="434EA912" w14:textId="77777777" w:rsidR="00686941" w:rsidRPr="00686941" w:rsidRDefault="00686941" w:rsidP="00686941">
      <w:pPr>
        <w:suppressAutoHyphens w:val="0"/>
        <w:rPr>
          <w:lang w:eastAsia="ru-RU"/>
        </w:rPr>
      </w:pPr>
      <w:r w:rsidRPr="00686941">
        <w:rPr>
          <w:b/>
          <w:lang w:eastAsia="ru-RU"/>
        </w:rPr>
        <w:t xml:space="preserve">                                                                </w:t>
      </w:r>
    </w:p>
    <w:p w14:paraId="3BB8EA8F" w14:textId="77777777" w:rsidR="00686941" w:rsidRPr="00686941" w:rsidRDefault="00686941" w:rsidP="00686941">
      <w:pPr>
        <w:suppressAutoHyphens w:val="0"/>
        <w:rPr>
          <w:b/>
          <w:lang w:eastAsia="ru-RU"/>
        </w:rPr>
      </w:pPr>
      <w:r w:rsidRPr="00686941">
        <w:rPr>
          <w:b/>
          <w:u w:val="single"/>
          <w:lang w:eastAsia="ru-RU"/>
        </w:rPr>
        <w:t>АРЕНДОДАТЕЛЬ</w:t>
      </w:r>
      <w:r w:rsidRPr="00686941">
        <w:rPr>
          <w:b/>
          <w:lang w:eastAsia="ru-RU"/>
        </w:rPr>
        <w:t>:</w:t>
      </w:r>
      <w:r w:rsidRPr="00686941">
        <w:rPr>
          <w:lang w:eastAsia="ru-RU"/>
        </w:rPr>
        <w:t xml:space="preserve"> </w:t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b/>
          <w:u w:val="single"/>
          <w:lang w:eastAsia="ru-RU"/>
        </w:rPr>
        <w:t>АРЕНДАТОР</w:t>
      </w:r>
      <w:r w:rsidRPr="00686941">
        <w:rPr>
          <w:b/>
          <w:lang w:eastAsia="ru-RU"/>
        </w:rPr>
        <w:t>:</w:t>
      </w:r>
    </w:p>
    <w:p w14:paraId="400B53AE" w14:textId="77777777" w:rsidR="00686941" w:rsidRPr="00686941" w:rsidRDefault="00686941" w:rsidP="00686941">
      <w:pPr>
        <w:suppressAutoHyphens w:val="0"/>
        <w:jc w:val="both"/>
        <w:rPr>
          <w:lang w:eastAsia="ru-RU"/>
        </w:rPr>
      </w:pPr>
      <w:r w:rsidRPr="00686941">
        <w:rPr>
          <w:lang w:eastAsia="ru-RU"/>
        </w:rPr>
        <w:t>Заместитель Главы администрации</w:t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</w:p>
    <w:p w14:paraId="0D960AFD" w14:textId="77777777" w:rsidR="00686941" w:rsidRPr="00686941" w:rsidRDefault="00686941" w:rsidP="00686941">
      <w:pPr>
        <w:suppressAutoHyphens w:val="0"/>
        <w:jc w:val="both"/>
        <w:rPr>
          <w:lang w:eastAsia="ru-RU"/>
        </w:rPr>
      </w:pPr>
      <w:r w:rsidRPr="00686941">
        <w:rPr>
          <w:lang w:eastAsia="ru-RU"/>
        </w:rPr>
        <w:t>муниципального образования</w:t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  <w:t xml:space="preserve">     </w:t>
      </w:r>
    </w:p>
    <w:p w14:paraId="5030380B" w14:textId="77777777" w:rsidR="00686941" w:rsidRPr="00686941" w:rsidRDefault="00686941" w:rsidP="00686941">
      <w:pPr>
        <w:suppressAutoHyphens w:val="0"/>
        <w:jc w:val="both"/>
        <w:rPr>
          <w:szCs w:val="20"/>
          <w:lang w:eastAsia="ru-RU"/>
        </w:rPr>
      </w:pPr>
      <w:r w:rsidRPr="00686941">
        <w:rPr>
          <w:szCs w:val="20"/>
          <w:lang w:eastAsia="ru-RU"/>
        </w:rPr>
        <w:t>городской округ Люберцы</w:t>
      </w:r>
    </w:p>
    <w:p w14:paraId="64E2D74F" w14:textId="77777777" w:rsidR="00686941" w:rsidRPr="00686941" w:rsidRDefault="00686941" w:rsidP="00686941">
      <w:pPr>
        <w:suppressAutoHyphens w:val="0"/>
        <w:jc w:val="both"/>
        <w:rPr>
          <w:szCs w:val="20"/>
          <w:lang w:eastAsia="ru-RU"/>
        </w:rPr>
      </w:pPr>
      <w:r w:rsidRPr="00686941">
        <w:rPr>
          <w:szCs w:val="20"/>
          <w:lang w:eastAsia="ru-RU"/>
        </w:rPr>
        <w:t>Московской области</w:t>
      </w:r>
    </w:p>
    <w:p w14:paraId="6D6ADF51" w14:textId="77777777" w:rsidR="00686941" w:rsidRPr="00686941" w:rsidRDefault="00686941" w:rsidP="00686941">
      <w:pPr>
        <w:suppressAutoHyphens w:val="0"/>
        <w:jc w:val="both"/>
        <w:rPr>
          <w:szCs w:val="20"/>
          <w:lang w:eastAsia="ru-RU"/>
        </w:rPr>
      </w:pPr>
    </w:p>
    <w:p w14:paraId="38061CAA" w14:textId="77777777" w:rsidR="00686941" w:rsidRPr="00686941" w:rsidRDefault="00686941" w:rsidP="00686941">
      <w:pPr>
        <w:suppressAutoHyphens w:val="0"/>
        <w:jc w:val="both"/>
        <w:rPr>
          <w:szCs w:val="20"/>
          <w:lang w:eastAsia="ru-RU"/>
        </w:rPr>
      </w:pPr>
    </w:p>
    <w:p w14:paraId="5D867182" w14:textId="77777777" w:rsidR="00686941" w:rsidRPr="00686941" w:rsidRDefault="00686941" w:rsidP="00686941">
      <w:pPr>
        <w:suppressAutoHyphens w:val="0"/>
        <w:jc w:val="both"/>
        <w:rPr>
          <w:szCs w:val="20"/>
          <w:lang w:eastAsia="ru-RU"/>
        </w:rPr>
      </w:pPr>
    </w:p>
    <w:p w14:paraId="09BD7A92" w14:textId="77777777" w:rsidR="00686941" w:rsidRPr="00686941" w:rsidRDefault="00686941" w:rsidP="00686941">
      <w:pPr>
        <w:suppressAutoHyphens w:val="0"/>
        <w:jc w:val="both"/>
        <w:rPr>
          <w:szCs w:val="20"/>
          <w:lang w:eastAsia="ru-RU"/>
        </w:rPr>
      </w:pPr>
      <w:r w:rsidRPr="00686941">
        <w:rPr>
          <w:szCs w:val="20"/>
          <w:lang w:eastAsia="ru-RU"/>
        </w:rPr>
        <w:t>_________________/</w:t>
      </w:r>
      <w:proofErr w:type="spellStart"/>
      <w:r w:rsidRPr="00686941">
        <w:rPr>
          <w:szCs w:val="20"/>
          <w:lang w:eastAsia="ru-RU"/>
        </w:rPr>
        <w:t>А.Н.Сыров</w:t>
      </w:r>
      <w:proofErr w:type="spellEnd"/>
      <w:r w:rsidRPr="00686941">
        <w:rPr>
          <w:szCs w:val="20"/>
          <w:lang w:eastAsia="ru-RU"/>
        </w:rPr>
        <w:t>/</w:t>
      </w:r>
      <w:r w:rsidRPr="00686941">
        <w:rPr>
          <w:szCs w:val="20"/>
          <w:lang w:eastAsia="ru-RU"/>
        </w:rPr>
        <w:tab/>
      </w:r>
      <w:r w:rsidRPr="00686941">
        <w:rPr>
          <w:szCs w:val="20"/>
          <w:lang w:eastAsia="ru-RU"/>
        </w:rPr>
        <w:tab/>
      </w:r>
      <w:r w:rsidRPr="00686941">
        <w:rPr>
          <w:szCs w:val="20"/>
          <w:lang w:eastAsia="ru-RU"/>
        </w:rPr>
        <w:tab/>
      </w:r>
      <w:r w:rsidRPr="00686941">
        <w:rPr>
          <w:szCs w:val="20"/>
          <w:lang w:eastAsia="ru-RU"/>
        </w:rPr>
        <w:tab/>
        <w:t xml:space="preserve">          ______________________ </w:t>
      </w:r>
    </w:p>
    <w:p w14:paraId="4513ED8F" w14:textId="77777777" w:rsidR="00686941" w:rsidRPr="00686941" w:rsidRDefault="00686941" w:rsidP="00686941">
      <w:pPr>
        <w:suppressAutoHyphens w:val="0"/>
        <w:jc w:val="both"/>
        <w:rPr>
          <w:szCs w:val="20"/>
          <w:lang w:eastAsia="ru-RU"/>
        </w:rPr>
      </w:pPr>
      <w:proofErr w:type="spellStart"/>
      <w:r w:rsidRPr="00686941">
        <w:rPr>
          <w:szCs w:val="20"/>
          <w:lang w:eastAsia="ru-RU"/>
        </w:rPr>
        <w:t>м.п</w:t>
      </w:r>
      <w:proofErr w:type="spellEnd"/>
      <w:r w:rsidRPr="00686941">
        <w:rPr>
          <w:szCs w:val="20"/>
          <w:lang w:eastAsia="ru-RU"/>
        </w:rPr>
        <w:t>.                            (подпись)</w:t>
      </w:r>
      <w:r w:rsidRPr="00686941">
        <w:rPr>
          <w:szCs w:val="20"/>
          <w:lang w:eastAsia="ru-RU"/>
        </w:rPr>
        <w:tab/>
      </w:r>
      <w:r w:rsidRPr="00686941">
        <w:rPr>
          <w:szCs w:val="20"/>
          <w:lang w:eastAsia="ru-RU"/>
        </w:rPr>
        <w:tab/>
      </w:r>
      <w:r w:rsidRPr="00686941">
        <w:rPr>
          <w:szCs w:val="20"/>
          <w:lang w:eastAsia="ru-RU"/>
        </w:rPr>
        <w:tab/>
      </w:r>
      <w:r w:rsidRPr="00686941">
        <w:rPr>
          <w:szCs w:val="20"/>
          <w:lang w:eastAsia="ru-RU"/>
        </w:rPr>
        <w:tab/>
      </w:r>
      <w:r w:rsidRPr="00686941">
        <w:rPr>
          <w:szCs w:val="20"/>
          <w:lang w:eastAsia="ru-RU"/>
        </w:rPr>
        <w:tab/>
      </w:r>
      <w:proofErr w:type="spellStart"/>
      <w:r w:rsidRPr="00686941">
        <w:rPr>
          <w:szCs w:val="20"/>
          <w:lang w:eastAsia="ru-RU"/>
        </w:rPr>
        <w:t>м.п</w:t>
      </w:r>
      <w:proofErr w:type="spellEnd"/>
      <w:r w:rsidRPr="00686941">
        <w:rPr>
          <w:szCs w:val="20"/>
          <w:lang w:eastAsia="ru-RU"/>
        </w:rPr>
        <w:t>.  (подпись)</w:t>
      </w:r>
    </w:p>
    <w:p w14:paraId="288D5B78" w14:textId="77777777" w:rsidR="00686941" w:rsidRPr="00686941" w:rsidRDefault="00686941" w:rsidP="00686941">
      <w:pPr>
        <w:suppressAutoHyphens w:val="0"/>
        <w:jc w:val="both"/>
        <w:rPr>
          <w:szCs w:val="20"/>
          <w:lang w:eastAsia="ru-RU"/>
        </w:rPr>
      </w:pPr>
      <w:r w:rsidRPr="00686941">
        <w:rPr>
          <w:szCs w:val="20"/>
          <w:lang w:eastAsia="ru-RU"/>
        </w:rPr>
        <w:tab/>
      </w:r>
      <w:r w:rsidRPr="00686941">
        <w:rPr>
          <w:szCs w:val="20"/>
          <w:lang w:eastAsia="ru-RU"/>
        </w:rPr>
        <w:tab/>
      </w:r>
      <w:r w:rsidRPr="00686941">
        <w:rPr>
          <w:szCs w:val="20"/>
          <w:lang w:eastAsia="ru-RU"/>
        </w:rPr>
        <w:tab/>
        <w:t xml:space="preserve"> </w:t>
      </w:r>
    </w:p>
    <w:p w14:paraId="1E765102" w14:textId="77777777" w:rsidR="00686941" w:rsidRPr="00686941" w:rsidRDefault="00686941" w:rsidP="00686941">
      <w:pPr>
        <w:suppressAutoHyphens w:val="0"/>
        <w:rPr>
          <w:snapToGrid w:val="0"/>
          <w:lang w:eastAsia="ru-RU"/>
        </w:rPr>
      </w:pPr>
    </w:p>
    <w:p w14:paraId="3C0E7E70" w14:textId="6B91E806" w:rsidR="00686941" w:rsidRDefault="00686941" w:rsidP="00686941">
      <w:pPr>
        <w:suppressAutoHyphens w:val="0"/>
        <w:jc w:val="right"/>
        <w:rPr>
          <w:lang w:eastAsia="ru-RU"/>
        </w:rPr>
      </w:pPr>
    </w:p>
    <w:p w14:paraId="577F11FC" w14:textId="61DFBD59" w:rsidR="00686941" w:rsidRDefault="00686941" w:rsidP="00686941">
      <w:pPr>
        <w:suppressAutoHyphens w:val="0"/>
        <w:jc w:val="right"/>
        <w:rPr>
          <w:lang w:eastAsia="ru-RU"/>
        </w:rPr>
      </w:pPr>
    </w:p>
    <w:p w14:paraId="5F6FE921" w14:textId="16AFB56A" w:rsidR="00686941" w:rsidRDefault="00686941" w:rsidP="00686941">
      <w:pPr>
        <w:suppressAutoHyphens w:val="0"/>
        <w:jc w:val="right"/>
        <w:rPr>
          <w:lang w:eastAsia="ru-RU"/>
        </w:rPr>
      </w:pPr>
    </w:p>
    <w:p w14:paraId="6DCF59FA" w14:textId="1351769B" w:rsidR="00686941" w:rsidRDefault="00686941" w:rsidP="00686941">
      <w:pPr>
        <w:suppressAutoHyphens w:val="0"/>
        <w:jc w:val="right"/>
        <w:rPr>
          <w:lang w:eastAsia="ru-RU"/>
        </w:rPr>
      </w:pPr>
    </w:p>
    <w:p w14:paraId="373FC7D0" w14:textId="3C16E862" w:rsidR="00686941" w:rsidRDefault="00686941" w:rsidP="00686941">
      <w:pPr>
        <w:suppressAutoHyphens w:val="0"/>
        <w:jc w:val="right"/>
        <w:rPr>
          <w:lang w:eastAsia="ru-RU"/>
        </w:rPr>
      </w:pPr>
    </w:p>
    <w:p w14:paraId="55DDC035" w14:textId="16C071C2" w:rsidR="00686941" w:rsidRDefault="00686941" w:rsidP="00686941">
      <w:pPr>
        <w:suppressAutoHyphens w:val="0"/>
        <w:jc w:val="right"/>
        <w:rPr>
          <w:lang w:eastAsia="ru-RU"/>
        </w:rPr>
      </w:pPr>
    </w:p>
    <w:p w14:paraId="6FD8E3A9" w14:textId="77777777" w:rsidR="00686941" w:rsidRPr="00686941" w:rsidRDefault="00686941" w:rsidP="00686941">
      <w:pPr>
        <w:suppressAutoHyphens w:val="0"/>
        <w:jc w:val="right"/>
        <w:rPr>
          <w:lang w:eastAsia="ru-RU"/>
        </w:rPr>
      </w:pPr>
    </w:p>
    <w:p w14:paraId="131557D2" w14:textId="77777777" w:rsidR="00686941" w:rsidRPr="00686941" w:rsidRDefault="00686941" w:rsidP="00686941">
      <w:pPr>
        <w:suppressAutoHyphens w:val="0"/>
        <w:jc w:val="right"/>
        <w:rPr>
          <w:lang w:eastAsia="ru-RU"/>
        </w:rPr>
      </w:pPr>
      <w:r w:rsidRPr="00686941">
        <w:rPr>
          <w:lang w:eastAsia="ru-RU"/>
        </w:rPr>
        <w:lastRenderedPageBreak/>
        <w:t xml:space="preserve">                                                                                                       Приложение № 2</w:t>
      </w:r>
    </w:p>
    <w:p w14:paraId="34D6D18E" w14:textId="77777777" w:rsidR="00686941" w:rsidRPr="00686941" w:rsidRDefault="00686941" w:rsidP="00686941">
      <w:pPr>
        <w:suppressAutoHyphens w:val="0"/>
        <w:jc w:val="right"/>
        <w:rPr>
          <w:lang w:eastAsia="ru-RU"/>
        </w:rPr>
      </w:pPr>
      <w:r w:rsidRPr="00686941">
        <w:rPr>
          <w:lang w:eastAsia="ru-RU"/>
        </w:rPr>
        <w:t xml:space="preserve">                                                                                                           к Договору аренды</w:t>
      </w:r>
    </w:p>
    <w:p w14:paraId="30320C41" w14:textId="77777777" w:rsidR="00686941" w:rsidRPr="00686941" w:rsidRDefault="00686941" w:rsidP="00686941">
      <w:pPr>
        <w:suppressAutoHyphens w:val="0"/>
        <w:jc w:val="right"/>
        <w:rPr>
          <w:lang w:eastAsia="ru-RU"/>
        </w:rPr>
      </w:pPr>
      <w:r w:rsidRPr="00686941">
        <w:rPr>
          <w:lang w:eastAsia="ru-RU"/>
        </w:rPr>
        <w:t xml:space="preserve">                                                                                                      №________2017 </w:t>
      </w:r>
    </w:p>
    <w:p w14:paraId="0B0CE106" w14:textId="77777777" w:rsidR="00686941" w:rsidRPr="00686941" w:rsidRDefault="00686941" w:rsidP="00686941">
      <w:pPr>
        <w:suppressAutoHyphens w:val="0"/>
        <w:jc w:val="right"/>
        <w:rPr>
          <w:lang w:eastAsia="ru-RU"/>
        </w:rPr>
      </w:pPr>
      <w:r w:rsidRPr="00686941">
        <w:rPr>
          <w:lang w:eastAsia="ru-RU"/>
        </w:rPr>
        <w:t>от ___________2017</w:t>
      </w:r>
    </w:p>
    <w:p w14:paraId="6EAAE0DF" w14:textId="31BE91FD" w:rsidR="00686941" w:rsidRPr="00686941" w:rsidRDefault="00686941" w:rsidP="00686941">
      <w:pPr>
        <w:suppressAutoHyphens w:val="0"/>
        <w:jc w:val="center"/>
        <w:rPr>
          <w:b/>
          <w:szCs w:val="20"/>
          <w:lang w:eastAsia="ru-RU"/>
        </w:rPr>
      </w:pPr>
      <w:r>
        <w:rPr>
          <w:b/>
          <w:szCs w:val="20"/>
          <w:lang w:eastAsia="ru-RU"/>
        </w:rPr>
        <w:t xml:space="preserve">Акт </w:t>
      </w:r>
      <w:r w:rsidRPr="00686941">
        <w:rPr>
          <w:b/>
          <w:szCs w:val="20"/>
          <w:lang w:eastAsia="ru-RU"/>
        </w:rPr>
        <w:t>приема-передачи земельного участка</w:t>
      </w:r>
    </w:p>
    <w:p w14:paraId="2C81C36C" w14:textId="77777777" w:rsidR="00686941" w:rsidRPr="00686941" w:rsidRDefault="00686941" w:rsidP="00686941">
      <w:pPr>
        <w:suppressAutoHyphens w:val="0"/>
        <w:jc w:val="both"/>
        <w:rPr>
          <w:szCs w:val="20"/>
          <w:lang w:eastAsia="ru-RU"/>
        </w:rPr>
      </w:pPr>
    </w:p>
    <w:p w14:paraId="0932DC2E" w14:textId="77777777" w:rsidR="00686941" w:rsidRPr="00686941" w:rsidRDefault="00686941" w:rsidP="00686941">
      <w:pPr>
        <w:suppressAutoHyphens w:val="0"/>
        <w:ind w:firstLine="720"/>
        <w:jc w:val="both"/>
        <w:rPr>
          <w:szCs w:val="20"/>
          <w:lang w:eastAsia="ru-RU"/>
        </w:rPr>
      </w:pPr>
      <w:r w:rsidRPr="00686941">
        <w:rPr>
          <w:b/>
          <w:lang w:eastAsia="ru-RU"/>
        </w:rPr>
        <w:t>АРЕНДОДАТЕЛЬ</w:t>
      </w:r>
      <w:r w:rsidRPr="00686941">
        <w:rPr>
          <w:lang w:eastAsia="ru-RU"/>
        </w:rPr>
        <w:t xml:space="preserve"> Администрация муниципального образования городской округ Люберцы Московской </w:t>
      </w:r>
      <w:proofErr w:type="gramStart"/>
      <w:r w:rsidRPr="00686941">
        <w:rPr>
          <w:lang w:eastAsia="ru-RU"/>
        </w:rPr>
        <w:t>области,  в</w:t>
      </w:r>
      <w:proofErr w:type="gramEnd"/>
      <w:r w:rsidRPr="00686941">
        <w:rPr>
          <w:lang w:eastAsia="ru-RU"/>
        </w:rPr>
        <w:t xml:space="preserve"> лице</w:t>
      </w:r>
      <w:r w:rsidRPr="00686941">
        <w:rPr>
          <w:szCs w:val="20"/>
          <w:lang w:eastAsia="ru-RU"/>
        </w:rPr>
        <w:t xml:space="preserve"> заместителя Главы администрации - </w:t>
      </w:r>
      <w:proofErr w:type="spellStart"/>
      <w:r w:rsidRPr="00686941">
        <w:rPr>
          <w:lang w:eastAsia="ru-RU"/>
        </w:rPr>
        <w:t>Сырова</w:t>
      </w:r>
      <w:proofErr w:type="spellEnd"/>
      <w:r w:rsidRPr="00686941">
        <w:rPr>
          <w:lang w:eastAsia="ru-RU"/>
        </w:rPr>
        <w:t xml:space="preserve"> Андрея Николаевича,</w:t>
      </w:r>
      <w:r w:rsidRPr="00686941">
        <w:rPr>
          <w:noProof/>
          <w:lang w:eastAsia="ru-RU"/>
        </w:rPr>
        <w:t xml:space="preserve"> </w:t>
      </w:r>
      <w:r w:rsidRPr="00686941">
        <w:rPr>
          <w:lang w:eastAsia="ru-RU"/>
        </w:rPr>
        <w:t>действующего на основании</w:t>
      </w:r>
      <w:r w:rsidRPr="00686941">
        <w:rPr>
          <w:color w:val="000000"/>
          <w:lang w:eastAsia="ru-RU"/>
        </w:rPr>
        <w:t xml:space="preserve"> доверенности от 30.06.2017  № 8-7764</w:t>
      </w:r>
      <w:r w:rsidRPr="00686941">
        <w:rPr>
          <w:lang w:eastAsia="ru-RU"/>
        </w:rPr>
        <w:t xml:space="preserve">, </w:t>
      </w:r>
      <w:r w:rsidRPr="00686941">
        <w:rPr>
          <w:szCs w:val="20"/>
          <w:lang w:eastAsia="ru-RU"/>
        </w:rPr>
        <w:t>передает</w:t>
      </w:r>
      <w:r w:rsidRPr="00686941">
        <w:rPr>
          <w:lang w:eastAsia="ru-RU"/>
        </w:rPr>
        <w:t xml:space="preserve"> </w:t>
      </w:r>
    </w:p>
    <w:p w14:paraId="7F35914C" w14:textId="77777777" w:rsidR="00686941" w:rsidRPr="00686941" w:rsidRDefault="00686941" w:rsidP="00686941">
      <w:pPr>
        <w:suppressAutoHyphens w:val="0"/>
        <w:ind w:firstLine="720"/>
        <w:jc w:val="both"/>
        <w:rPr>
          <w:b/>
          <w:lang w:val="x-none" w:eastAsia="x-none"/>
        </w:rPr>
      </w:pPr>
    </w:p>
    <w:p w14:paraId="4514007A" w14:textId="77777777" w:rsidR="00686941" w:rsidRPr="00686941" w:rsidRDefault="00686941" w:rsidP="00686941">
      <w:pPr>
        <w:tabs>
          <w:tab w:val="left" w:pos="6946"/>
        </w:tabs>
        <w:suppressAutoHyphens w:val="0"/>
        <w:ind w:firstLine="720"/>
        <w:jc w:val="both"/>
        <w:rPr>
          <w:szCs w:val="20"/>
          <w:lang w:eastAsia="x-none"/>
        </w:rPr>
      </w:pPr>
      <w:r w:rsidRPr="00686941">
        <w:rPr>
          <w:b/>
          <w:lang w:val="x-none" w:eastAsia="x-none"/>
        </w:rPr>
        <w:t>АРЕНДАТО</w:t>
      </w:r>
      <w:r w:rsidRPr="00686941">
        <w:rPr>
          <w:b/>
          <w:lang w:eastAsia="x-none"/>
        </w:rPr>
        <w:t>Р</w:t>
      </w:r>
      <w:r w:rsidRPr="00686941">
        <w:rPr>
          <w:b/>
          <w:lang w:val="x-none" w:eastAsia="x-none"/>
        </w:rPr>
        <w:t xml:space="preserve"> </w:t>
      </w:r>
      <w:r w:rsidRPr="00686941">
        <w:rPr>
          <w:lang w:val="x-none" w:eastAsia="x-none"/>
        </w:rPr>
        <w:t>______________________________ (ООО ___________), ИНН _______________, КПП ___________, зарегистрировано и внесено в Единый государственный реестр юридических лиц __________ г. ________________________________________________ за основным государственным регистрационным номером (ОГРН) ______________, в лице _________________________,</w:t>
      </w:r>
      <w:r w:rsidRPr="00686941">
        <w:rPr>
          <w:szCs w:val="20"/>
          <w:lang w:val="x-none" w:eastAsia="x-none"/>
        </w:rPr>
        <w:t xml:space="preserve"> действующего на основании Устава,  с другой стороны, в дальнейшем именуемые «Стороны»,</w:t>
      </w:r>
      <w:r w:rsidRPr="00686941">
        <w:rPr>
          <w:lang w:val="x-none" w:eastAsia="x-none"/>
        </w:rPr>
        <w:t xml:space="preserve"> </w:t>
      </w:r>
      <w:r w:rsidRPr="00686941">
        <w:rPr>
          <w:b/>
          <w:lang w:val="x-none" w:eastAsia="x-none"/>
        </w:rPr>
        <w:t xml:space="preserve">принимает </w:t>
      </w:r>
      <w:r w:rsidRPr="00686941">
        <w:rPr>
          <w:lang w:val="x-none" w:eastAsia="x-none"/>
        </w:rPr>
        <w:t>в аренду</w:t>
      </w:r>
      <w:r w:rsidRPr="00686941">
        <w:rPr>
          <w:b/>
          <w:lang w:val="x-none" w:eastAsia="x-none"/>
        </w:rPr>
        <w:t xml:space="preserve"> </w:t>
      </w:r>
      <w:r w:rsidRPr="00686941">
        <w:rPr>
          <w:lang w:val="x-none" w:eastAsia="x-none"/>
        </w:rPr>
        <w:t xml:space="preserve">земельный участок, государственная собственность на который не разграничена, площадью 676 </w:t>
      </w:r>
      <w:proofErr w:type="spellStart"/>
      <w:r w:rsidRPr="00686941">
        <w:rPr>
          <w:lang w:val="x-none" w:eastAsia="x-none"/>
        </w:rPr>
        <w:t>кв.м</w:t>
      </w:r>
      <w:proofErr w:type="spellEnd"/>
      <w:r w:rsidRPr="00686941">
        <w:rPr>
          <w:lang w:val="x-none" w:eastAsia="x-none"/>
        </w:rPr>
        <w:t xml:space="preserve">, с кадастровым номером 50:22:0020101:8964, относящийся к категории </w:t>
      </w:r>
      <w:r w:rsidRPr="00686941">
        <w:rPr>
          <w:lang w:eastAsia="x-none"/>
        </w:rPr>
        <w:t>земли населенных пунктов</w:t>
      </w:r>
      <w:r w:rsidRPr="00686941">
        <w:rPr>
          <w:lang w:val="x-none" w:eastAsia="x-none"/>
        </w:rPr>
        <w:t xml:space="preserve">, с видом разрешенного использования: общественное питание, расположенный по адресу: </w:t>
      </w:r>
      <w:r w:rsidRPr="00686941">
        <w:rPr>
          <w:color w:val="0000FF"/>
          <w:lang w:val="x-none" w:eastAsia="x-none"/>
        </w:rPr>
        <w:t xml:space="preserve">Московская область, Люберецкий район, </w:t>
      </w:r>
      <w:proofErr w:type="spellStart"/>
      <w:r w:rsidRPr="00686941">
        <w:rPr>
          <w:lang w:eastAsia="x-none"/>
        </w:rPr>
        <w:t>р.п</w:t>
      </w:r>
      <w:proofErr w:type="spellEnd"/>
      <w:r w:rsidRPr="00686941">
        <w:rPr>
          <w:lang w:val="x-none" w:eastAsia="x-none"/>
        </w:rPr>
        <w:t xml:space="preserve">.Октябрьский, </w:t>
      </w:r>
      <w:proofErr w:type="spellStart"/>
      <w:r w:rsidRPr="00686941">
        <w:rPr>
          <w:lang w:val="x-none" w:eastAsia="x-none"/>
        </w:rPr>
        <w:t>ул.Первомайская</w:t>
      </w:r>
      <w:proofErr w:type="spellEnd"/>
      <w:r w:rsidRPr="00686941">
        <w:rPr>
          <w:lang w:val="x-none" w:eastAsia="x-none"/>
        </w:rPr>
        <w:t xml:space="preserve">, между д.№1 </w:t>
      </w:r>
      <w:proofErr w:type="spellStart"/>
      <w:r w:rsidRPr="00686941">
        <w:rPr>
          <w:lang w:val="x-none" w:eastAsia="x-none"/>
        </w:rPr>
        <w:t>мкр</w:t>
      </w:r>
      <w:proofErr w:type="spellEnd"/>
      <w:r w:rsidRPr="00686941">
        <w:rPr>
          <w:lang w:val="x-none" w:eastAsia="x-none"/>
        </w:rPr>
        <w:t xml:space="preserve">.«Западный» и д.№2 </w:t>
      </w:r>
      <w:proofErr w:type="spellStart"/>
      <w:r w:rsidRPr="00686941">
        <w:rPr>
          <w:lang w:val="x-none" w:eastAsia="x-none"/>
        </w:rPr>
        <w:t>мкр</w:t>
      </w:r>
      <w:proofErr w:type="spellEnd"/>
      <w:r w:rsidRPr="00686941">
        <w:rPr>
          <w:lang w:eastAsia="x-none"/>
        </w:rPr>
        <w:t>.</w:t>
      </w:r>
      <w:r w:rsidRPr="00686941">
        <w:rPr>
          <w:lang w:val="x-none" w:eastAsia="x-none"/>
        </w:rPr>
        <w:t>«Западный».</w:t>
      </w:r>
    </w:p>
    <w:p w14:paraId="2B632981" w14:textId="77777777" w:rsidR="00686941" w:rsidRPr="00686941" w:rsidRDefault="00686941" w:rsidP="00686941">
      <w:pPr>
        <w:suppressAutoHyphens w:val="0"/>
        <w:ind w:firstLine="720"/>
        <w:jc w:val="both"/>
        <w:rPr>
          <w:lang w:val="x-none" w:eastAsia="x-none"/>
        </w:rPr>
      </w:pPr>
      <w:r w:rsidRPr="00686941">
        <w:rPr>
          <w:szCs w:val="20"/>
          <w:lang w:val="x-none" w:eastAsia="x-none"/>
        </w:rPr>
        <w:t xml:space="preserve">В момент передачи земельный участок находится в состоянии, пригодном для использования в  соответствии с целями и условиями его предоставления. </w:t>
      </w:r>
      <w:r w:rsidRPr="00686941">
        <w:rPr>
          <w:lang w:val="x-none" w:eastAsia="x-none"/>
        </w:rPr>
        <w:t>Стороны взаимных претензий не имеют.</w:t>
      </w:r>
    </w:p>
    <w:p w14:paraId="176E2D5A" w14:textId="77777777" w:rsidR="00686941" w:rsidRPr="00686941" w:rsidRDefault="00686941" w:rsidP="00686941">
      <w:pPr>
        <w:tabs>
          <w:tab w:val="left" w:pos="3555"/>
          <w:tab w:val="center" w:pos="5102"/>
        </w:tabs>
        <w:suppressAutoHyphens w:val="0"/>
        <w:rPr>
          <w:b/>
          <w:lang w:eastAsia="ru-RU"/>
        </w:rPr>
      </w:pPr>
      <w:r w:rsidRPr="00686941">
        <w:rPr>
          <w:b/>
          <w:lang w:eastAsia="ru-RU"/>
        </w:rPr>
        <w:tab/>
        <w:t>Реквизиты Сторон:</w:t>
      </w:r>
    </w:p>
    <w:p w14:paraId="78CEA245" w14:textId="77777777" w:rsidR="00686941" w:rsidRPr="00686941" w:rsidRDefault="00686941" w:rsidP="00686941">
      <w:pPr>
        <w:suppressAutoHyphens w:val="0"/>
        <w:rPr>
          <w:lang w:eastAsia="ru-RU"/>
        </w:rPr>
      </w:pPr>
      <w:r w:rsidRPr="00686941">
        <w:rPr>
          <w:lang w:eastAsia="ru-RU"/>
        </w:rPr>
        <w:t xml:space="preserve">                       </w:t>
      </w:r>
    </w:p>
    <w:p w14:paraId="2A342355" w14:textId="77777777" w:rsidR="00686941" w:rsidRPr="00686941" w:rsidRDefault="00686941" w:rsidP="00686941">
      <w:pPr>
        <w:suppressAutoHyphens w:val="0"/>
        <w:jc w:val="both"/>
        <w:rPr>
          <w:lang w:eastAsia="ru-RU"/>
        </w:rPr>
      </w:pPr>
      <w:r w:rsidRPr="00686941">
        <w:rPr>
          <w:b/>
          <w:u w:val="single"/>
          <w:lang w:eastAsia="ru-RU"/>
        </w:rPr>
        <w:t>АРЕНДОДАТЕЛЬ</w:t>
      </w:r>
      <w:r w:rsidRPr="00686941">
        <w:rPr>
          <w:lang w:eastAsia="ru-RU"/>
        </w:rPr>
        <w:t>:</w:t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b/>
          <w:u w:val="single"/>
          <w:lang w:eastAsia="ru-RU"/>
        </w:rPr>
        <w:t>АРЕНДАТОР</w:t>
      </w:r>
      <w:r w:rsidRPr="00686941">
        <w:rPr>
          <w:lang w:eastAsia="ru-RU"/>
        </w:rPr>
        <w:t xml:space="preserve">: </w:t>
      </w:r>
    </w:p>
    <w:p w14:paraId="2D3C4DDF" w14:textId="77777777" w:rsidR="00686941" w:rsidRPr="00686941" w:rsidRDefault="00686941" w:rsidP="00686941">
      <w:pPr>
        <w:suppressAutoHyphens w:val="0"/>
        <w:jc w:val="both"/>
        <w:rPr>
          <w:lang w:eastAsia="ru-RU"/>
        </w:rPr>
      </w:pPr>
      <w:r w:rsidRPr="00686941">
        <w:rPr>
          <w:lang w:eastAsia="ru-RU"/>
        </w:rPr>
        <w:t>Администрация муниципального образования</w:t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</w:p>
    <w:p w14:paraId="7D841D41" w14:textId="77777777" w:rsidR="00686941" w:rsidRPr="00686941" w:rsidRDefault="00686941" w:rsidP="00686941">
      <w:pPr>
        <w:suppressAutoHyphens w:val="0"/>
        <w:jc w:val="both"/>
        <w:rPr>
          <w:lang w:eastAsia="ru-RU"/>
        </w:rPr>
      </w:pPr>
      <w:r w:rsidRPr="00686941">
        <w:rPr>
          <w:lang w:eastAsia="ru-RU"/>
        </w:rPr>
        <w:t>городской округ Люберцы</w:t>
      </w:r>
    </w:p>
    <w:p w14:paraId="50633E20" w14:textId="77777777" w:rsidR="00686941" w:rsidRPr="00686941" w:rsidRDefault="00686941" w:rsidP="00686941">
      <w:pPr>
        <w:suppressAutoHyphens w:val="0"/>
        <w:jc w:val="both"/>
        <w:rPr>
          <w:lang w:eastAsia="ru-RU"/>
        </w:rPr>
      </w:pPr>
      <w:r w:rsidRPr="00686941">
        <w:rPr>
          <w:lang w:eastAsia="ru-RU"/>
        </w:rPr>
        <w:t>Московской области</w:t>
      </w:r>
    </w:p>
    <w:p w14:paraId="0A5320AE" w14:textId="77777777" w:rsidR="00686941" w:rsidRPr="00686941" w:rsidRDefault="00686941" w:rsidP="00686941">
      <w:pPr>
        <w:suppressAutoHyphens w:val="0"/>
        <w:jc w:val="both"/>
        <w:rPr>
          <w:b/>
          <w:u w:val="single"/>
          <w:lang w:eastAsia="ru-RU"/>
        </w:rPr>
      </w:pPr>
      <w:r w:rsidRPr="00686941">
        <w:rPr>
          <w:b/>
          <w:u w:val="single"/>
          <w:lang w:eastAsia="ru-RU"/>
        </w:rPr>
        <w:t>Юридический адрес</w:t>
      </w:r>
      <w:r w:rsidRPr="00686941">
        <w:rPr>
          <w:lang w:eastAsia="ru-RU"/>
        </w:rPr>
        <w:t>:</w:t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b/>
          <w:u w:val="single"/>
          <w:lang w:eastAsia="ru-RU"/>
        </w:rPr>
        <w:t>Юридический адрес:</w:t>
      </w:r>
    </w:p>
    <w:p w14:paraId="32195887" w14:textId="77777777" w:rsidR="00686941" w:rsidRPr="00686941" w:rsidRDefault="00686941" w:rsidP="00686941">
      <w:pPr>
        <w:suppressAutoHyphens w:val="0"/>
        <w:rPr>
          <w:lang w:eastAsia="ru-RU"/>
        </w:rPr>
      </w:pPr>
      <w:r w:rsidRPr="00686941">
        <w:rPr>
          <w:lang w:eastAsia="ru-RU"/>
        </w:rPr>
        <w:t>140000, Московская область,</w:t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  <w:t xml:space="preserve"> </w:t>
      </w:r>
    </w:p>
    <w:p w14:paraId="1165F80E" w14:textId="77777777" w:rsidR="00686941" w:rsidRPr="00686941" w:rsidRDefault="00686941" w:rsidP="00686941">
      <w:pPr>
        <w:suppressAutoHyphens w:val="0"/>
        <w:rPr>
          <w:lang w:eastAsia="ru-RU"/>
        </w:rPr>
      </w:pPr>
      <w:proofErr w:type="spellStart"/>
      <w:r w:rsidRPr="00686941">
        <w:rPr>
          <w:lang w:eastAsia="ru-RU"/>
        </w:rPr>
        <w:t>г.Люберцы</w:t>
      </w:r>
      <w:proofErr w:type="spellEnd"/>
      <w:r w:rsidRPr="00686941">
        <w:rPr>
          <w:lang w:eastAsia="ru-RU"/>
        </w:rPr>
        <w:t>, Октябрьский проспект, д.190</w:t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</w:p>
    <w:p w14:paraId="0FE9EFBB" w14:textId="77777777" w:rsidR="00686941" w:rsidRPr="00686941" w:rsidRDefault="00686941" w:rsidP="00686941">
      <w:pPr>
        <w:suppressAutoHyphens w:val="0"/>
        <w:jc w:val="both"/>
        <w:rPr>
          <w:b/>
          <w:lang w:eastAsia="ru-RU"/>
        </w:rPr>
      </w:pPr>
      <w:r w:rsidRPr="00686941">
        <w:rPr>
          <w:b/>
          <w:u w:val="single"/>
          <w:lang w:eastAsia="ru-RU"/>
        </w:rPr>
        <w:t>Почтовый адрес</w:t>
      </w:r>
      <w:r w:rsidRPr="00686941">
        <w:rPr>
          <w:b/>
          <w:lang w:eastAsia="ru-RU"/>
        </w:rPr>
        <w:t>:</w:t>
      </w:r>
      <w:r w:rsidRPr="00686941">
        <w:rPr>
          <w:b/>
          <w:lang w:eastAsia="ru-RU"/>
        </w:rPr>
        <w:tab/>
        <w:t xml:space="preserve">                                                         </w:t>
      </w:r>
      <w:r w:rsidRPr="00686941">
        <w:rPr>
          <w:b/>
          <w:lang w:eastAsia="ru-RU"/>
        </w:rPr>
        <w:tab/>
        <w:t xml:space="preserve">         </w:t>
      </w:r>
      <w:r w:rsidRPr="00686941">
        <w:rPr>
          <w:b/>
          <w:u w:val="single"/>
          <w:lang w:eastAsia="ru-RU"/>
        </w:rPr>
        <w:t>Почтовый адрес</w:t>
      </w:r>
      <w:r w:rsidRPr="00686941">
        <w:rPr>
          <w:b/>
          <w:lang w:eastAsia="ru-RU"/>
        </w:rPr>
        <w:t>:</w:t>
      </w:r>
    </w:p>
    <w:p w14:paraId="1C9E86B8" w14:textId="77777777" w:rsidR="00686941" w:rsidRPr="00686941" w:rsidRDefault="00686941" w:rsidP="00686941">
      <w:pPr>
        <w:suppressAutoHyphens w:val="0"/>
        <w:rPr>
          <w:lang w:eastAsia="ru-RU"/>
        </w:rPr>
      </w:pPr>
      <w:r w:rsidRPr="00686941">
        <w:rPr>
          <w:lang w:eastAsia="ru-RU"/>
        </w:rPr>
        <w:t>140000, Московская область,</w:t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  <w:t xml:space="preserve"> </w:t>
      </w:r>
    </w:p>
    <w:p w14:paraId="08A2F3A6" w14:textId="77777777" w:rsidR="00686941" w:rsidRPr="00686941" w:rsidRDefault="00686941" w:rsidP="00686941">
      <w:pPr>
        <w:suppressAutoHyphens w:val="0"/>
        <w:ind w:left="5040" w:hanging="5040"/>
        <w:rPr>
          <w:lang w:eastAsia="ru-RU"/>
        </w:rPr>
      </w:pPr>
      <w:r w:rsidRPr="00686941">
        <w:rPr>
          <w:lang w:eastAsia="ru-RU"/>
        </w:rPr>
        <w:t>г. Люберцы, Октябрьский проспект,</w:t>
      </w:r>
      <w:r w:rsidRPr="00686941">
        <w:rPr>
          <w:lang w:eastAsia="ru-RU"/>
        </w:rPr>
        <w:tab/>
      </w:r>
      <w:r w:rsidRPr="00686941">
        <w:rPr>
          <w:lang w:eastAsia="ru-RU"/>
        </w:rPr>
        <w:tab/>
        <w:t xml:space="preserve"> </w:t>
      </w:r>
    </w:p>
    <w:p w14:paraId="6E69E09F" w14:textId="77777777" w:rsidR="00686941" w:rsidRPr="00686941" w:rsidRDefault="00686941" w:rsidP="00686941">
      <w:pPr>
        <w:suppressAutoHyphens w:val="0"/>
        <w:rPr>
          <w:b/>
          <w:lang w:eastAsia="ru-RU"/>
        </w:rPr>
      </w:pPr>
      <w:r w:rsidRPr="00686941">
        <w:rPr>
          <w:lang w:eastAsia="ru-RU"/>
        </w:rPr>
        <w:t>д. 190</w:t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  <w:t xml:space="preserve">               </w:t>
      </w:r>
    </w:p>
    <w:p w14:paraId="6EDB323D" w14:textId="77777777" w:rsidR="00686941" w:rsidRPr="00686941" w:rsidRDefault="00686941" w:rsidP="00686941">
      <w:pPr>
        <w:suppressAutoHyphens w:val="0"/>
        <w:jc w:val="both"/>
        <w:rPr>
          <w:b/>
          <w:lang w:eastAsia="ru-RU"/>
        </w:rPr>
      </w:pPr>
      <w:r w:rsidRPr="00686941">
        <w:rPr>
          <w:b/>
          <w:u w:val="single"/>
          <w:lang w:eastAsia="ru-RU"/>
        </w:rPr>
        <w:t>Банковские реквизиты</w:t>
      </w:r>
      <w:r w:rsidRPr="00686941">
        <w:rPr>
          <w:b/>
          <w:lang w:eastAsia="ru-RU"/>
        </w:rPr>
        <w:t>:</w:t>
      </w:r>
      <w:r w:rsidRPr="00686941">
        <w:rPr>
          <w:b/>
          <w:lang w:eastAsia="ru-RU"/>
        </w:rPr>
        <w:tab/>
      </w:r>
      <w:r w:rsidRPr="00686941">
        <w:rPr>
          <w:b/>
          <w:lang w:eastAsia="ru-RU"/>
        </w:rPr>
        <w:tab/>
      </w:r>
      <w:r w:rsidRPr="00686941">
        <w:rPr>
          <w:b/>
          <w:lang w:eastAsia="ru-RU"/>
        </w:rPr>
        <w:tab/>
      </w:r>
      <w:r w:rsidRPr="00686941">
        <w:rPr>
          <w:b/>
          <w:lang w:eastAsia="ru-RU"/>
        </w:rPr>
        <w:tab/>
      </w:r>
      <w:r w:rsidRPr="00686941">
        <w:rPr>
          <w:b/>
          <w:lang w:eastAsia="ru-RU"/>
        </w:rPr>
        <w:tab/>
      </w:r>
      <w:r w:rsidRPr="00686941">
        <w:rPr>
          <w:b/>
          <w:lang w:eastAsia="ru-RU"/>
        </w:rPr>
        <w:tab/>
      </w:r>
      <w:r w:rsidRPr="00686941">
        <w:rPr>
          <w:b/>
          <w:u w:val="single"/>
          <w:lang w:eastAsia="ru-RU"/>
        </w:rPr>
        <w:t>Банковские реквизиты</w:t>
      </w:r>
      <w:r w:rsidRPr="00686941">
        <w:rPr>
          <w:b/>
          <w:lang w:eastAsia="ru-RU"/>
        </w:rPr>
        <w:t>:</w:t>
      </w:r>
    </w:p>
    <w:p w14:paraId="6A233F60" w14:textId="77777777" w:rsidR="00686941" w:rsidRPr="00686941" w:rsidRDefault="00686941" w:rsidP="00686941">
      <w:pPr>
        <w:shd w:val="clear" w:color="auto" w:fill="FFFFFF"/>
        <w:tabs>
          <w:tab w:val="left" w:leader="underscore" w:pos="5050"/>
          <w:tab w:val="left" w:leader="underscore" w:pos="8069"/>
        </w:tabs>
        <w:suppressAutoHyphens w:val="0"/>
        <w:spacing w:line="274" w:lineRule="exact"/>
        <w:rPr>
          <w:color w:val="000000"/>
          <w:lang w:eastAsia="ru-RU"/>
        </w:rPr>
      </w:pPr>
      <w:r w:rsidRPr="00686941">
        <w:rPr>
          <w:color w:val="000000"/>
          <w:lang w:eastAsia="ru-RU"/>
        </w:rPr>
        <w:t xml:space="preserve">ИНН 5027036758, КПП 502701001 УФК по                      </w:t>
      </w:r>
    </w:p>
    <w:p w14:paraId="65433165" w14:textId="77777777" w:rsidR="00686941" w:rsidRPr="00686941" w:rsidRDefault="00686941" w:rsidP="00686941">
      <w:pPr>
        <w:shd w:val="clear" w:color="auto" w:fill="FFFFFF"/>
        <w:tabs>
          <w:tab w:val="left" w:leader="underscore" w:pos="5050"/>
          <w:tab w:val="left" w:leader="underscore" w:pos="8069"/>
        </w:tabs>
        <w:suppressAutoHyphens w:val="0"/>
        <w:spacing w:line="274" w:lineRule="exact"/>
        <w:rPr>
          <w:color w:val="000000"/>
          <w:lang w:eastAsia="ru-RU"/>
        </w:rPr>
      </w:pPr>
      <w:r w:rsidRPr="00686941">
        <w:rPr>
          <w:color w:val="000000"/>
          <w:lang w:eastAsia="ru-RU"/>
        </w:rPr>
        <w:t xml:space="preserve">Московской области (ФУ администрации                         </w:t>
      </w:r>
    </w:p>
    <w:p w14:paraId="5DCAE2A1" w14:textId="77777777" w:rsidR="00686941" w:rsidRPr="00686941" w:rsidRDefault="00686941" w:rsidP="00686941">
      <w:pPr>
        <w:shd w:val="clear" w:color="auto" w:fill="FFFFFF"/>
        <w:tabs>
          <w:tab w:val="left" w:leader="underscore" w:pos="5050"/>
          <w:tab w:val="left" w:leader="underscore" w:pos="8069"/>
        </w:tabs>
        <w:suppressAutoHyphens w:val="0"/>
        <w:spacing w:line="274" w:lineRule="exact"/>
        <w:rPr>
          <w:color w:val="000000"/>
          <w:lang w:eastAsia="ru-RU"/>
        </w:rPr>
      </w:pPr>
      <w:r w:rsidRPr="00686941">
        <w:rPr>
          <w:color w:val="000000"/>
          <w:lang w:eastAsia="ru-RU"/>
        </w:rPr>
        <w:t xml:space="preserve">городского округа Люберцы 02483021870                         </w:t>
      </w:r>
    </w:p>
    <w:p w14:paraId="4B652CC1" w14:textId="77777777" w:rsidR="00686941" w:rsidRPr="00686941" w:rsidRDefault="00686941" w:rsidP="00686941">
      <w:pPr>
        <w:shd w:val="clear" w:color="auto" w:fill="FFFFFF"/>
        <w:tabs>
          <w:tab w:val="left" w:leader="underscore" w:pos="0"/>
          <w:tab w:val="left" w:leader="underscore" w:pos="8069"/>
        </w:tabs>
        <w:suppressAutoHyphens w:val="0"/>
        <w:spacing w:line="274" w:lineRule="exact"/>
        <w:rPr>
          <w:lang w:eastAsia="ru-RU"/>
        </w:rPr>
      </w:pPr>
      <w:r w:rsidRPr="00686941">
        <w:rPr>
          <w:lang w:eastAsia="ru-RU"/>
        </w:rPr>
        <w:t xml:space="preserve">(Администрация муниципального образования                </w:t>
      </w:r>
    </w:p>
    <w:p w14:paraId="0372C208" w14:textId="77777777" w:rsidR="00686941" w:rsidRPr="00686941" w:rsidRDefault="00686941" w:rsidP="00686941">
      <w:pPr>
        <w:suppressAutoHyphens w:val="0"/>
        <w:rPr>
          <w:lang w:eastAsia="ru-RU"/>
        </w:rPr>
      </w:pPr>
      <w:r w:rsidRPr="00686941">
        <w:rPr>
          <w:lang w:eastAsia="ru-RU"/>
        </w:rPr>
        <w:t>городской округ Люберцы</w:t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</w:p>
    <w:p w14:paraId="648A5F2E" w14:textId="77777777" w:rsidR="00686941" w:rsidRPr="00686941" w:rsidRDefault="00686941" w:rsidP="00686941">
      <w:pPr>
        <w:suppressAutoHyphens w:val="0"/>
        <w:rPr>
          <w:lang w:eastAsia="ru-RU"/>
        </w:rPr>
      </w:pPr>
      <w:r w:rsidRPr="00686941">
        <w:rPr>
          <w:lang w:eastAsia="ru-RU"/>
        </w:rPr>
        <w:t>Московской области))</w:t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</w:p>
    <w:p w14:paraId="2B726358" w14:textId="77777777" w:rsidR="00686941" w:rsidRPr="00686941" w:rsidRDefault="00686941" w:rsidP="00686941">
      <w:pPr>
        <w:suppressAutoHyphens w:val="0"/>
        <w:rPr>
          <w:lang w:eastAsia="ru-RU"/>
        </w:rPr>
      </w:pPr>
      <w:r w:rsidRPr="00686941">
        <w:rPr>
          <w:lang w:eastAsia="ru-RU"/>
        </w:rPr>
        <w:t>Текущий счет 40204810345250002216, БИК 044525000</w:t>
      </w:r>
      <w:r w:rsidRPr="00686941">
        <w:rPr>
          <w:lang w:eastAsia="ru-RU"/>
        </w:rPr>
        <w:tab/>
      </w:r>
      <w:r w:rsidRPr="00686941">
        <w:rPr>
          <w:lang w:eastAsia="ru-RU"/>
        </w:rPr>
        <w:tab/>
        <w:t xml:space="preserve"> </w:t>
      </w:r>
    </w:p>
    <w:p w14:paraId="5E59F591" w14:textId="77777777" w:rsidR="00686941" w:rsidRPr="00686941" w:rsidRDefault="00686941" w:rsidP="00686941">
      <w:pPr>
        <w:shd w:val="clear" w:color="auto" w:fill="FFFFFF"/>
        <w:tabs>
          <w:tab w:val="left" w:leader="underscore" w:pos="1608"/>
        </w:tabs>
        <w:suppressAutoHyphens w:val="0"/>
        <w:spacing w:line="278" w:lineRule="exact"/>
        <w:rPr>
          <w:lang w:eastAsia="ru-RU"/>
        </w:rPr>
      </w:pPr>
      <w:r w:rsidRPr="00686941">
        <w:rPr>
          <w:lang w:eastAsia="ru-RU"/>
        </w:rPr>
        <w:t xml:space="preserve">ГУ Банка России по ЦФО </w:t>
      </w:r>
      <w:proofErr w:type="spellStart"/>
      <w:r w:rsidRPr="00686941">
        <w:rPr>
          <w:lang w:eastAsia="ru-RU"/>
        </w:rPr>
        <w:t>г.Москва</w:t>
      </w:r>
      <w:proofErr w:type="spellEnd"/>
    </w:p>
    <w:p w14:paraId="6E76F93A" w14:textId="77777777" w:rsidR="00686941" w:rsidRPr="00686941" w:rsidRDefault="00686941" w:rsidP="00686941">
      <w:pPr>
        <w:suppressAutoHyphens w:val="0"/>
        <w:ind w:left="2880" w:firstLine="720"/>
        <w:jc w:val="both"/>
        <w:rPr>
          <w:b/>
          <w:lang w:eastAsia="ru-RU"/>
        </w:rPr>
      </w:pPr>
      <w:r w:rsidRPr="00686941">
        <w:rPr>
          <w:b/>
          <w:lang w:eastAsia="ru-RU"/>
        </w:rPr>
        <w:t>Подписи Сторон:</w:t>
      </w:r>
    </w:p>
    <w:p w14:paraId="65440F58" w14:textId="77777777" w:rsidR="00686941" w:rsidRPr="00686941" w:rsidRDefault="00686941" w:rsidP="00686941">
      <w:pPr>
        <w:suppressAutoHyphens w:val="0"/>
        <w:jc w:val="both"/>
        <w:rPr>
          <w:lang w:eastAsia="ru-RU"/>
        </w:rPr>
      </w:pPr>
      <w:r w:rsidRPr="00686941">
        <w:rPr>
          <w:b/>
          <w:lang w:eastAsia="ru-RU"/>
        </w:rPr>
        <w:t xml:space="preserve">                  </w:t>
      </w:r>
      <w:r w:rsidRPr="00686941">
        <w:rPr>
          <w:lang w:eastAsia="ru-RU"/>
        </w:rPr>
        <w:t xml:space="preserve">      </w:t>
      </w:r>
    </w:p>
    <w:p w14:paraId="7F0D84BF" w14:textId="77777777" w:rsidR="00686941" w:rsidRPr="00686941" w:rsidRDefault="00686941" w:rsidP="00686941">
      <w:pPr>
        <w:suppressAutoHyphens w:val="0"/>
        <w:jc w:val="both"/>
        <w:rPr>
          <w:b/>
          <w:lang w:eastAsia="ru-RU"/>
        </w:rPr>
      </w:pPr>
      <w:r w:rsidRPr="00686941">
        <w:rPr>
          <w:b/>
          <w:u w:val="single"/>
          <w:lang w:eastAsia="ru-RU"/>
        </w:rPr>
        <w:t>АРЕНДОДАТЕЛЬ</w:t>
      </w:r>
      <w:r w:rsidRPr="00686941">
        <w:rPr>
          <w:b/>
          <w:lang w:eastAsia="ru-RU"/>
        </w:rPr>
        <w:t>:</w:t>
      </w:r>
      <w:r w:rsidRPr="00686941">
        <w:rPr>
          <w:b/>
          <w:lang w:eastAsia="ru-RU"/>
        </w:rPr>
        <w:tab/>
      </w:r>
      <w:r w:rsidRPr="00686941">
        <w:rPr>
          <w:b/>
          <w:lang w:eastAsia="ru-RU"/>
        </w:rPr>
        <w:tab/>
      </w:r>
      <w:r w:rsidRPr="00686941">
        <w:rPr>
          <w:b/>
          <w:lang w:eastAsia="ru-RU"/>
        </w:rPr>
        <w:tab/>
      </w:r>
      <w:r w:rsidRPr="00686941">
        <w:rPr>
          <w:b/>
          <w:lang w:eastAsia="ru-RU"/>
        </w:rPr>
        <w:tab/>
      </w:r>
      <w:r w:rsidRPr="00686941">
        <w:rPr>
          <w:b/>
          <w:lang w:eastAsia="ru-RU"/>
        </w:rPr>
        <w:tab/>
      </w:r>
      <w:r w:rsidRPr="00686941">
        <w:rPr>
          <w:b/>
          <w:lang w:eastAsia="ru-RU"/>
        </w:rPr>
        <w:tab/>
      </w:r>
      <w:r w:rsidRPr="00686941">
        <w:rPr>
          <w:b/>
          <w:lang w:eastAsia="ru-RU"/>
        </w:rPr>
        <w:tab/>
      </w:r>
      <w:r w:rsidRPr="00686941">
        <w:rPr>
          <w:b/>
          <w:u w:val="single"/>
          <w:lang w:eastAsia="ru-RU"/>
        </w:rPr>
        <w:t>АРЕНДАТОР</w:t>
      </w:r>
      <w:r w:rsidRPr="00686941">
        <w:rPr>
          <w:b/>
          <w:lang w:eastAsia="ru-RU"/>
        </w:rPr>
        <w:t>:</w:t>
      </w:r>
    </w:p>
    <w:p w14:paraId="5F2936CF" w14:textId="77777777" w:rsidR="00686941" w:rsidRPr="00686941" w:rsidRDefault="00686941" w:rsidP="00686941">
      <w:pPr>
        <w:suppressAutoHyphens w:val="0"/>
        <w:jc w:val="both"/>
        <w:rPr>
          <w:lang w:eastAsia="ru-RU"/>
        </w:rPr>
      </w:pPr>
      <w:r w:rsidRPr="00686941">
        <w:rPr>
          <w:lang w:eastAsia="ru-RU"/>
        </w:rPr>
        <w:t>Заместитель Главы администрации</w:t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</w:p>
    <w:p w14:paraId="4B289923" w14:textId="77777777" w:rsidR="00686941" w:rsidRPr="00686941" w:rsidRDefault="00686941" w:rsidP="00686941">
      <w:pPr>
        <w:suppressAutoHyphens w:val="0"/>
        <w:jc w:val="both"/>
        <w:rPr>
          <w:lang w:eastAsia="ru-RU"/>
        </w:rPr>
      </w:pPr>
      <w:r w:rsidRPr="00686941">
        <w:rPr>
          <w:lang w:eastAsia="ru-RU"/>
        </w:rPr>
        <w:t>муниципального образования</w:t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</w:r>
      <w:r w:rsidRPr="00686941">
        <w:rPr>
          <w:lang w:eastAsia="ru-RU"/>
        </w:rPr>
        <w:tab/>
        <w:t xml:space="preserve">     </w:t>
      </w:r>
    </w:p>
    <w:p w14:paraId="6F87A9CE" w14:textId="77777777" w:rsidR="00686941" w:rsidRPr="00686941" w:rsidRDefault="00686941" w:rsidP="00686941">
      <w:pPr>
        <w:suppressAutoHyphens w:val="0"/>
        <w:jc w:val="both"/>
        <w:rPr>
          <w:szCs w:val="20"/>
          <w:lang w:eastAsia="ru-RU"/>
        </w:rPr>
      </w:pPr>
      <w:r w:rsidRPr="00686941">
        <w:rPr>
          <w:szCs w:val="20"/>
          <w:lang w:eastAsia="ru-RU"/>
        </w:rPr>
        <w:t>городской округ Люберцы</w:t>
      </w:r>
    </w:p>
    <w:p w14:paraId="428A38B9" w14:textId="77777777" w:rsidR="00686941" w:rsidRPr="00686941" w:rsidRDefault="00686941" w:rsidP="00686941">
      <w:pPr>
        <w:suppressAutoHyphens w:val="0"/>
        <w:jc w:val="both"/>
        <w:rPr>
          <w:szCs w:val="20"/>
          <w:lang w:eastAsia="ru-RU"/>
        </w:rPr>
      </w:pPr>
      <w:r w:rsidRPr="00686941">
        <w:rPr>
          <w:szCs w:val="20"/>
          <w:lang w:eastAsia="ru-RU"/>
        </w:rPr>
        <w:t>Московской области</w:t>
      </w:r>
    </w:p>
    <w:p w14:paraId="4243112E" w14:textId="77777777" w:rsidR="00686941" w:rsidRPr="00686941" w:rsidRDefault="00686941" w:rsidP="00686941">
      <w:pPr>
        <w:suppressAutoHyphens w:val="0"/>
        <w:jc w:val="both"/>
        <w:rPr>
          <w:szCs w:val="20"/>
          <w:lang w:eastAsia="ru-RU"/>
        </w:rPr>
      </w:pPr>
    </w:p>
    <w:p w14:paraId="21F6D825" w14:textId="77777777" w:rsidR="00686941" w:rsidRPr="00686941" w:rsidRDefault="00686941" w:rsidP="00686941">
      <w:pPr>
        <w:suppressAutoHyphens w:val="0"/>
        <w:jc w:val="both"/>
        <w:rPr>
          <w:szCs w:val="20"/>
          <w:lang w:eastAsia="ru-RU"/>
        </w:rPr>
      </w:pPr>
      <w:r w:rsidRPr="00686941">
        <w:rPr>
          <w:szCs w:val="20"/>
          <w:lang w:eastAsia="ru-RU"/>
        </w:rPr>
        <w:t>_________________/</w:t>
      </w:r>
      <w:proofErr w:type="spellStart"/>
      <w:r w:rsidRPr="00686941">
        <w:rPr>
          <w:szCs w:val="20"/>
          <w:lang w:eastAsia="ru-RU"/>
        </w:rPr>
        <w:t>А.Н.Сыров</w:t>
      </w:r>
      <w:proofErr w:type="spellEnd"/>
      <w:r w:rsidRPr="00686941">
        <w:rPr>
          <w:szCs w:val="20"/>
          <w:lang w:eastAsia="ru-RU"/>
        </w:rPr>
        <w:t>/</w:t>
      </w:r>
      <w:r w:rsidRPr="00686941">
        <w:rPr>
          <w:szCs w:val="20"/>
          <w:lang w:eastAsia="ru-RU"/>
        </w:rPr>
        <w:tab/>
      </w:r>
      <w:r w:rsidRPr="00686941">
        <w:rPr>
          <w:szCs w:val="20"/>
          <w:lang w:eastAsia="ru-RU"/>
        </w:rPr>
        <w:tab/>
      </w:r>
      <w:r w:rsidRPr="00686941">
        <w:rPr>
          <w:szCs w:val="20"/>
          <w:lang w:eastAsia="ru-RU"/>
        </w:rPr>
        <w:tab/>
      </w:r>
      <w:r w:rsidRPr="00686941">
        <w:rPr>
          <w:szCs w:val="20"/>
          <w:lang w:eastAsia="ru-RU"/>
        </w:rPr>
        <w:tab/>
        <w:t xml:space="preserve">          ______________________ </w:t>
      </w:r>
    </w:p>
    <w:p w14:paraId="15CED365" w14:textId="77777777" w:rsidR="00686941" w:rsidRPr="00686941" w:rsidRDefault="00686941" w:rsidP="00686941">
      <w:pPr>
        <w:suppressAutoHyphens w:val="0"/>
        <w:jc w:val="both"/>
        <w:rPr>
          <w:szCs w:val="20"/>
          <w:lang w:eastAsia="ru-RU"/>
        </w:rPr>
      </w:pPr>
      <w:proofErr w:type="spellStart"/>
      <w:r w:rsidRPr="00686941">
        <w:rPr>
          <w:szCs w:val="20"/>
          <w:lang w:eastAsia="ru-RU"/>
        </w:rPr>
        <w:t>м.п</w:t>
      </w:r>
      <w:proofErr w:type="spellEnd"/>
      <w:r w:rsidRPr="00686941">
        <w:rPr>
          <w:szCs w:val="20"/>
          <w:lang w:eastAsia="ru-RU"/>
        </w:rPr>
        <w:t>.                            (подпись)</w:t>
      </w:r>
      <w:r w:rsidRPr="00686941">
        <w:rPr>
          <w:szCs w:val="20"/>
          <w:lang w:eastAsia="ru-RU"/>
        </w:rPr>
        <w:tab/>
      </w:r>
      <w:r w:rsidRPr="00686941">
        <w:rPr>
          <w:szCs w:val="20"/>
          <w:lang w:eastAsia="ru-RU"/>
        </w:rPr>
        <w:tab/>
      </w:r>
      <w:r w:rsidRPr="00686941">
        <w:rPr>
          <w:szCs w:val="20"/>
          <w:lang w:eastAsia="ru-RU"/>
        </w:rPr>
        <w:tab/>
      </w:r>
      <w:r w:rsidRPr="00686941">
        <w:rPr>
          <w:szCs w:val="20"/>
          <w:lang w:eastAsia="ru-RU"/>
        </w:rPr>
        <w:tab/>
      </w:r>
      <w:r w:rsidRPr="00686941">
        <w:rPr>
          <w:szCs w:val="20"/>
          <w:lang w:eastAsia="ru-RU"/>
        </w:rPr>
        <w:tab/>
      </w:r>
      <w:proofErr w:type="spellStart"/>
      <w:r w:rsidRPr="00686941">
        <w:rPr>
          <w:szCs w:val="20"/>
          <w:lang w:eastAsia="ru-RU"/>
        </w:rPr>
        <w:t>м.п</w:t>
      </w:r>
      <w:proofErr w:type="spellEnd"/>
      <w:r w:rsidRPr="00686941">
        <w:rPr>
          <w:szCs w:val="20"/>
          <w:lang w:eastAsia="ru-RU"/>
        </w:rPr>
        <w:t>.  (подпись)</w:t>
      </w:r>
    </w:p>
    <w:p w14:paraId="75ED307C" w14:textId="7648ECD4" w:rsidR="00CD301B" w:rsidRPr="002B1734" w:rsidRDefault="00686941" w:rsidP="00686941">
      <w:pPr>
        <w:suppressAutoHyphens w:val="0"/>
        <w:jc w:val="both"/>
        <w:rPr>
          <w:b/>
        </w:rPr>
      </w:pPr>
      <w:r w:rsidRPr="00686941">
        <w:rPr>
          <w:szCs w:val="20"/>
          <w:lang w:eastAsia="ru-RU"/>
        </w:rPr>
        <w:tab/>
      </w:r>
      <w:r w:rsidRPr="00686941">
        <w:rPr>
          <w:szCs w:val="20"/>
          <w:lang w:eastAsia="ru-RU"/>
        </w:rPr>
        <w:tab/>
      </w:r>
      <w:r w:rsidRPr="00686941">
        <w:rPr>
          <w:szCs w:val="20"/>
          <w:lang w:eastAsia="ru-RU"/>
        </w:rPr>
        <w:tab/>
      </w:r>
      <w:r>
        <w:rPr>
          <w:szCs w:val="20"/>
          <w:lang w:eastAsia="ru-RU"/>
        </w:rPr>
        <w:t xml:space="preserve"> </w:t>
      </w: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7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7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AC13A3" w:rsidRDefault="00AC13A3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AC13A3" w:rsidRDefault="00AC13A3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8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28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334A2EEB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686941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686941">
        <w:rPr>
          <w:b/>
          <w:color w:val="0000FF"/>
        </w:rPr>
        <w:t>ЛЮБ/17</w:t>
      </w:r>
      <w:r w:rsidRPr="008E4A5F">
        <w:rPr>
          <w:b/>
          <w:color w:val="0000FF"/>
        </w:rPr>
        <w:t>-</w:t>
      </w:r>
      <w:r w:rsidR="00686941">
        <w:rPr>
          <w:b/>
          <w:color w:val="0000FF"/>
        </w:rPr>
        <w:t>1723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60C96EE3" w14:textId="22E60F2D" w:rsidR="008E4A5F" w:rsidRPr="008E4A5F" w:rsidRDefault="008E4A5F" w:rsidP="00686941">
      <w:pPr>
        <w:spacing w:line="276" w:lineRule="auto"/>
      </w:pPr>
      <w:r w:rsidRPr="00700D5C">
        <w:rPr>
          <w:color w:val="0000FF"/>
        </w:rPr>
        <w:t xml:space="preserve">Отдел </w:t>
      </w:r>
      <w:r w:rsidR="00686941">
        <w:rPr>
          <w:color w:val="0000FF"/>
        </w:rPr>
        <w:t xml:space="preserve">финансово-экономической </w:t>
      </w:r>
      <w:r w:rsidR="00686941">
        <w:rPr>
          <w:color w:val="0000FF"/>
        </w:rPr>
        <w:br/>
        <w:t xml:space="preserve">деятельности и государственных </w:t>
      </w:r>
      <w:r w:rsidR="00686941">
        <w:rPr>
          <w:color w:val="0000FF"/>
        </w:rPr>
        <w:br/>
        <w:t>закупок</w:t>
      </w:r>
      <w:r w:rsidRPr="008E4A5F">
        <w:tab/>
      </w:r>
      <w:r w:rsidR="00686941">
        <w:tab/>
      </w:r>
      <w:r w:rsidR="00686941">
        <w:tab/>
      </w:r>
      <w:r w:rsidR="00686941">
        <w:tab/>
      </w:r>
      <w:r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29" w:name="_Toc369197433"/>
      <w:bookmarkStart w:id="130" w:name="_Toc378353554"/>
      <w:bookmarkStart w:id="131" w:name="_Toc378591466"/>
      <w:bookmarkStart w:id="132" w:name="_Toc378790992"/>
      <w:bookmarkStart w:id="133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9"/>
      <w:bookmarkEnd w:id="130"/>
      <w:bookmarkEnd w:id="131"/>
      <w:bookmarkEnd w:id="132"/>
      <w:bookmarkEnd w:id="133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66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AC13A3" w:rsidRDefault="00AC13A3">
      <w:r>
        <w:separator/>
      </w:r>
    </w:p>
  </w:endnote>
  <w:endnote w:type="continuationSeparator" w:id="0">
    <w:p w14:paraId="422B5A57" w14:textId="77777777" w:rsidR="00AC13A3" w:rsidRDefault="00AC13A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5590E32" w:rsidR="00AC13A3" w:rsidRDefault="00AC13A3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75B10" w:rsidRPr="00475B10">
          <w:rPr>
            <w:noProof/>
            <w:lang w:val="ru-RU"/>
          </w:rPr>
          <w:t>5</w:t>
        </w:r>
        <w:r>
          <w:fldChar w:fldCharType="end"/>
        </w:r>
      </w:p>
    </w:sdtContent>
  </w:sdt>
  <w:p w14:paraId="45CC9B49" w14:textId="05C058FB" w:rsidR="00AC13A3" w:rsidRPr="001A6C06" w:rsidRDefault="00AC13A3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AC13A3" w:rsidRDefault="00AC13A3">
      <w:r>
        <w:separator/>
      </w:r>
    </w:p>
  </w:footnote>
  <w:footnote w:type="continuationSeparator" w:id="0">
    <w:p w14:paraId="3A160776" w14:textId="77777777" w:rsidR="00AC13A3" w:rsidRDefault="00AC13A3">
      <w:r>
        <w:continuationSeparator/>
      </w:r>
    </w:p>
  </w:footnote>
  <w:footnote w:id="1">
    <w:p w14:paraId="3FE4BEB6" w14:textId="77777777" w:rsidR="00AC13A3" w:rsidRDefault="00AC13A3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1" w15:restartNumberingAfterBreak="0">
    <w:nsid w:val="4F3443D7"/>
    <w:multiLevelType w:val="hybridMultilevel"/>
    <w:tmpl w:val="297A76CC"/>
    <w:lvl w:ilvl="0" w:tplc="B58AF852">
      <w:start w:val="1"/>
      <w:numFmt w:val="decimal"/>
      <w:lvlText w:val="%1."/>
      <w:lvlJc w:val="left"/>
      <w:pPr>
        <w:ind w:left="112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45" w:hanging="360"/>
      </w:pPr>
    </w:lvl>
    <w:lvl w:ilvl="2" w:tplc="0419001B" w:tentative="1">
      <w:start w:val="1"/>
      <w:numFmt w:val="lowerRoman"/>
      <w:lvlText w:val="%3."/>
      <w:lvlJc w:val="right"/>
      <w:pPr>
        <w:ind w:left="2565" w:hanging="180"/>
      </w:pPr>
    </w:lvl>
    <w:lvl w:ilvl="3" w:tplc="0419000F" w:tentative="1">
      <w:start w:val="1"/>
      <w:numFmt w:val="decimal"/>
      <w:lvlText w:val="%4."/>
      <w:lvlJc w:val="left"/>
      <w:pPr>
        <w:ind w:left="3285" w:hanging="360"/>
      </w:pPr>
    </w:lvl>
    <w:lvl w:ilvl="4" w:tplc="04190019" w:tentative="1">
      <w:start w:val="1"/>
      <w:numFmt w:val="lowerLetter"/>
      <w:lvlText w:val="%5."/>
      <w:lvlJc w:val="left"/>
      <w:pPr>
        <w:ind w:left="4005" w:hanging="360"/>
      </w:pPr>
    </w:lvl>
    <w:lvl w:ilvl="5" w:tplc="0419001B" w:tentative="1">
      <w:start w:val="1"/>
      <w:numFmt w:val="lowerRoman"/>
      <w:lvlText w:val="%6."/>
      <w:lvlJc w:val="right"/>
      <w:pPr>
        <w:ind w:left="4725" w:hanging="180"/>
      </w:pPr>
    </w:lvl>
    <w:lvl w:ilvl="6" w:tplc="0419000F" w:tentative="1">
      <w:start w:val="1"/>
      <w:numFmt w:val="decimal"/>
      <w:lvlText w:val="%7."/>
      <w:lvlJc w:val="left"/>
      <w:pPr>
        <w:ind w:left="5445" w:hanging="360"/>
      </w:pPr>
    </w:lvl>
    <w:lvl w:ilvl="7" w:tplc="04190019" w:tentative="1">
      <w:start w:val="1"/>
      <w:numFmt w:val="lowerLetter"/>
      <w:lvlText w:val="%8."/>
      <w:lvlJc w:val="left"/>
      <w:pPr>
        <w:ind w:left="6165" w:hanging="360"/>
      </w:pPr>
    </w:lvl>
    <w:lvl w:ilvl="8" w:tplc="0419001B" w:tentative="1">
      <w:start w:val="1"/>
      <w:numFmt w:val="lowerRoman"/>
      <w:lvlText w:val="%9."/>
      <w:lvlJc w:val="right"/>
      <w:pPr>
        <w:ind w:left="6885" w:hanging="180"/>
      </w:pPr>
    </w:lvl>
  </w:abstractNum>
  <w:abstractNum w:abstractNumId="22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FC134C0"/>
    <w:multiLevelType w:val="multilevel"/>
    <w:tmpl w:val="8A3C8AFA"/>
    <w:lvl w:ilvl="0">
      <w:start w:val="1"/>
      <w:numFmt w:val="decimal"/>
      <w:lvlText w:val="%1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4065" w:hanging="1185"/>
      </w:pPr>
      <w:rPr>
        <w:rFonts w:hint="default"/>
        <w:sz w:val="24"/>
      </w:rPr>
    </w:lvl>
    <w:lvl w:ilvl="2">
      <w:start w:val="1"/>
      <w:numFmt w:val="decimal"/>
      <w:isLgl/>
      <w:lvlText w:val="%1.%2.%3."/>
      <w:lvlJc w:val="left"/>
      <w:pPr>
        <w:ind w:left="4065" w:hanging="1185"/>
      </w:pPr>
      <w:rPr>
        <w:rFonts w:hint="default"/>
        <w:sz w:val="24"/>
      </w:rPr>
    </w:lvl>
    <w:lvl w:ilvl="3">
      <w:start w:val="1"/>
      <w:numFmt w:val="decimal"/>
      <w:isLgl/>
      <w:lvlText w:val="%1.%2.%3.%4."/>
      <w:lvlJc w:val="left"/>
      <w:pPr>
        <w:ind w:left="4065" w:hanging="1185"/>
      </w:pPr>
      <w:rPr>
        <w:rFonts w:hint="default"/>
        <w:sz w:val="24"/>
      </w:rPr>
    </w:lvl>
    <w:lvl w:ilvl="4">
      <w:start w:val="1"/>
      <w:numFmt w:val="decimal"/>
      <w:isLgl/>
      <w:lvlText w:val="%1.%2.%3.%4.%5."/>
      <w:lvlJc w:val="left"/>
      <w:pPr>
        <w:ind w:left="4065" w:hanging="1185"/>
      </w:pPr>
      <w:rPr>
        <w:rFonts w:hint="default"/>
        <w:sz w:val="24"/>
      </w:rPr>
    </w:lvl>
    <w:lvl w:ilvl="5">
      <w:start w:val="1"/>
      <w:numFmt w:val="decimal"/>
      <w:isLgl/>
      <w:lvlText w:val="%1.%2.%3.%4.%5.%6."/>
      <w:lvlJc w:val="left"/>
      <w:pPr>
        <w:ind w:left="4065" w:hanging="1185"/>
      </w:pPr>
      <w:rPr>
        <w:rFonts w:hint="default"/>
        <w:sz w:val="24"/>
      </w:rPr>
    </w:lvl>
    <w:lvl w:ilvl="6">
      <w:start w:val="1"/>
      <w:numFmt w:val="decimal"/>
      <w:isLgl/>
      <w:lvlText w:val="%1.%2.%3.%4.%5.%6.%7."/>
      <w:lvlJc w:val="left"/>
      <w:pPr>
        <w:ind w:left="4320" w:hanging="1440"/>
      </w:pPr>
      <w:rPr>
        <w:rFonts w:hint="default"/>
        <w:sz w:val="24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  <w:sz w:val="24"/>
      </w:rPr>
    </w:lvl>
    <w:lvl w:ilvl="8">
      <w:start w:val="1"/>
      <w:numFmt w:val="decimal"/>
      <w:isLgl/>
      <w:lvlText w:val="%1.%2.%3.%4.%5.%6.%7.%8.%9."/>
      <w:lvlJc w:val="left"/>
      <w:pPr>
        <w:ind w:left="4680" w:hanging="1800"/>
      </w:pPr>
      <w:rPr>
        <w:rFonts w:hint="default"/>
        <w:sz w:val="24"/>
      </w:r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3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3"/>
  </w:num>
  <w:num w:numId="6">
    <w:abstractNumId w:val="20"/>
  </w:num>
  <w:num w:numId="7">
    <w:abstractNumId w:val="14"/>
  </w:num>
  <w:num w:numId="8">
    <w:abstractNumId w:val="24"/>
  </w:num>
  <w:num w:numId="9">
    <w:abstractNumId w:val="17"/>
  </w:num>
  <w:num w:numId="10">
    <w:abstractNumId w:val="13"/>
  </w:num>
  <w:num w:numId="11">
    <w:abstractNumId w:val="30"/>
  </w:num>
  <w:num w:numId="12">
    <w:abstractNumId w:val="27"/>
  </w:num>
  <w:num w:numId="13">
    <w:abstractNumId w:val="10"/>
  </w:num>
  <w:num w:numId="14">
    <w:abstractNumId w:val="32"/>
  </w:num>
  <w:num w:numId="15">
    <w:abstractNumId w:val="22"/>
  </w:num>
  <w:num w:numId="16">
    <w:abstractNumId w:val="18"/>
  </w:num>
  <w:num w:numId="17">
    <w:abstractNumId w:val="25"/>
  </w:num>
  <w:num w:numId="18">
    <w:abstractNumId w:val="19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9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1"/>
  </w:num>
  <w:num w:numId="30">
    <w:abstractNumId w:val="26"/>
  </w:num>
  <w:num w:numId="31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pQYbWwCplGyseHVs5mzVp5mutYblfpeZh8zPvXjS0v+LNG8Qs9/ajSwyV3Z19vJ173CmVeUpf5gmwe0CWBuIcg==" w:salt="E7iKUySqOZBWMvX+uDP1T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81921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53C2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61AB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C3A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36FCD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4D9D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5B10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822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941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380D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1BD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2F6F"/>
    <w:rsid w:val="0082313F"/>
    <w:rsid w:val="00823AC8"/>
    <w:rsid w:val="00824699"/>
    <w:rsid w:val="00824A15"/>
    <w:rsid w:val="00824E72"/>
    <w:rsid w:val="00825647"/>
    <w:rsid w:val="0082655F"/>
    <w:rsid w:val="00826D77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049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D1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3A3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AE6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059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BF7DF2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83A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0F0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6D1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87C96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21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hyperlink" Target="consultantplus://offline/ref=9A585D92E4F7B82C482C6B81EA96EDBD45072AB49B0CF6E396FA8043181E00F0D56545239F0984E43B6BM" TargetMode="External"/><Relationship Id="rId63" Type="http://schemas.openxmlformats.org/officeDocument/2006/relationships/hyperlink" Target="consultantplus://offline/main?base=MOB;n=123397;fld=134;dst=100027" TargetMode="External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hyperlink" Target="consultantplus://offline/ref=0BD0E1CC13C723C928B4259FD9C3F183BCC3B4363C5C80BCAFC4D96B37C221DB52E1B6431DAA6129tBFCJ" TargetMode="External"/><Relationship Id="rId58" Type="http://schemas.openxmlformats.org/officeDocument/2006/relationships/hyperlink" Target="consultantplus://offline/ref=9A585D92E4F7B82C482C6B81EA96EDBD45072AB49B0CF6E396FA8043181E00F0D56545239F0985E63B6FM" TargetMode="External"/><Relationship Id="rId66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hyperlink" Target="consultantplus://offline/ref=9A585D92E4F7B82C482C6B81EA96EDBD45072AB49B0CF6E396FA8043181E00F0D56545239F0984E13B6EM" TargetMode="External"/><Relationship Id="rId61" Type="http://schemas.openxmlformats.org/officeDocument/2006/relationships/hyperlink" Target="consultantplus://offline/ref=6E611AFADD7CC311E6F81C4C15442F1CB2C8324CF1985AF39F031BAA00EFM4J" TargetMode="Externa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hyperlink" Target="consultantplus://offline/main?base=MOB;n=123397;fld=134;dst=100014" TargetMode="External"/><Relationship Id="rId65" Type="http://schemas.openxmlformats.org/officeDocument/2006/relationships/image" Target="media/image42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hyperlink" Target="consultantplus://offline/ref=9A585D92E4F7B82C482C6B81EA96EDBD45072AB49B0CF6E396FA8043181E00F0D56545239F0984E53B69M" TargetMode="External"/><Relationship Id="rId64" Type="http://schemas.openxmlformats.org/officeDocument/2006/relationships/hyperlink" Target="consultantplus://offline/ref=C4D6C38A9531D135302334C86D8818CB33B8F90CEABB18E0C8A246C72C81B91FD462518D5706E5B9m9A2K" TargetMode="Externa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hyperlink" Target="consultantplus://offline/main?base=MOB;n=123397;fld=134;dst=100089" TargetMode="External"/><Relationship Id="rId67" Type="http://schemas.openxmlformats.org/officeDocument/2006/relationships/fontTable" Target="fontTable.xml"/><Relationship Id="rId20" Type="http://schemas.openxmlformats.org/officeDocument/2006/relationships/image" Target="media/image9.png"/><Relationship Id="rId41" Type="http://schemas.openxmlformats.org/officeDocument/2006/relationships/image" Target="media/image30.jpeg"/><Relationship Id="rId54" Type="http://schemas.openxmlformats.org/officeDocument/2006/relationships/hyperlink" Target="consultantplus://offline/ref=885CD5756E75E7D25E28833257EA48FD4C075EDFE9D141860D12B60947B689CCAA863EDF9E0B70C9i862I" TargetMode="External"/><Relationship Id="rId62" Type="http://schemas.openxmlformats.org/officeDocument/2006/relationships/hyperlink" Target="consultantplus://offline/main?base=MOB;n=123397;fld=134;dst=100048" TargetMode="Externa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C5E950A-61C6-471F-8D0B-49DBF0B56C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998</TotalTime>
  <Pages>67</Pages>
  <Words>11508</Words>
  <Characters>65598</Characters>
  <Application>Microsoft Office Word</Application>
  <DocSecurity>8</DocSecurity>
  <Lines>546</Lines>
  <Paragraphs>153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76953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Сергеевна</cp:lastModifiedBy>
  <cp:revision>58</cp:revision>
  <cp:lastPrinted>2017-11-14T11:48:00Z</cp:lastPrinted>
  <dcterms:created xsi:type="dcterms:W3CDTF">2017-03-24T13:08:00Z</dcterms:created>
  <dcterms:modified xsi:type="dcterms:W3CDTF">2017-11-14T11:48:00Z</dcterms:modified>
</cp:coreProperties>
</file>